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3D94D2" w14:textId="3F9D8C34" w:rsidR="00602045" w:rsidRDefault="00740A6F" w:rsidP="5009AC7E">
      <w:pPr>
        <w:pStyle w:val="default"/>
        <w:spacing w:after="0"/>
        <w:rPr>
          <w:rStyle w:val="Sterk"/>
          <w:rFonts w:asciiTheme="minorHAnsi" w:eastAsiaTheme="majorEastAsia" w:hAnsiTheme="minorHAnsi"/>
        </w:rPr>
      </w:pPr>
      <w:r>
        <w:rPr>
          <w:rFonts w:asciiTheme="minorHAnsi" w:hAnsiTheme="minorHAnsi"/>
          <w:noProof/>
        </w:rPr>
        <w:drawing>
          <wp:anchor distT="0" distB="0" distL="114300" distR="114300" simplePos="0" relativeHeight="251660288" behindDoc="1" locked="0" layoutInCell="1" allowOverlap="1" wp14:anchorId="6F64CB3F" wp14:editId="46688B57">
            <wp:simplePos x="0" y="0"/>
            <wp:positionH relativeFrom="page">
              <wp:align>right</wp:align>
            </wp:positionH>
            <wp:positionV relativeFrom="paragraph">
              <wp:posOffset>-509587</wp:posOffset>
            </wp:positionV>
            <wp:extent cx="7557770" cy="11144250"/>
            <wp:effectExtent l="0" t="0" r="5080" b="0"/>
            <wp:wrapNone/>
            <wp:docPr id="96053079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alphaModFix amt="3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7770" cy="11144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40AE5" w:rsidRPr="000A59DB">
        <w:rPr>
          <w:rFonts w:ascii="Arial" w:hAnsi="Arial" w:cs="Arial"/>
          <w:noProof/>
          <w:sz w:val="52"/>
          <w:szCs w:val="5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4F155C4" wp14:editId="3224CF57">
                <wp:simplePos x="0" y="0"/>
                <wp:positionH relativeFrom="margin">
                  <wp:posOffset>37782</wp:posOffset>
                </wp:positionH>
                <wp:positionV relativeFrom="paragraph">
                  <wp:posOffset>118745</wp:posOffset>
                </wp:positionV>
                <wp:extent cx="3204337" cy="616187"/>
                <wp:effectExtent l="0" t="0" r="0" b="0"/>
                <wp:wrapNone/>
                <wp:docPr id="8" name="Gruppe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B363AC4F-D6CA-4A25-A3D3-557591FB5B0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04337" cy="616187"/>
                          <a:chOff x="0" y="0"/>
                          <a:chExt cx="3204337" cy="616187"/>
                        </a:xfrm>
                      </wpg:grpSpPr>
                      <pic:pic xmlns:pic="http://schemas.openxmlformats.org/drawingml/2006/picture">
                        <pic:nvPicPr>
                          <pic:cNvPr id="2" name="Bilde 2" descr="logo_merke">
                            <a:extLst>
                              <a:ext uri="{FF2B5EF4-FFF2-40B4-BE49-F238E27FC236}">
                                <a16:creationId xmlns:a16="http://schemas.microsoft.com/office/drawing/2014/main" id="{C4B2B213-EBD0-42EC-91F4-68512C5A30C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0281" cy="61618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Rectangle 3">
                          <a:extLst>
                            <a:ext uri="{FF2B5EF4-FFF2-40B4-BE49-F238E27FC236}">
                              <a16:creationId xmlns:a16="http://schemas.microsoft.com/office/drawing/2014/main" id="{ADADDEAD-43AA-4179-AE3C-600DC46E31DF}"/>
                            </a:ext>
                          </a:extLst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470281" y="0"/>
                            <a:ext cx="2734056" cy="461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4F81B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EEECE1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A747BB5" w14:textId="77777777" w:rsidR="00602045" w:rsidRDefault="00602045" w:rsidP="00602045">
                              <w:pPr>
                                <w:pStyle w:val="NormalWeb"/>
                                <w:tabs>
                                  <w:tab w:val="center" w:pos="4320"/>
                                  <w:tab w:val="right" w:pos="8640"/>
                                  <w:tab w:val="right" w:pos="10080"/>
                                </w:tabs>
                                <w:kinsoku w:val="0"/>
                                <w:overflowPunct w:val="0"/>
                                <w:textAlignment w:val="baseline"/>
                              </w:pPr>
                              <w:r>
                                <w:rPr>
                                  <w:rFonts w:ascii="Calibri" w:eastAsia="Times New Roman" w:hAnsi="Calibri"/>
                                  <w:b/>
                                  <w:bCs/>
                                  <w:color w:val="0060A9"/>
                                  <w:kern w:val="24"/>
                                </w:rPr>
                                <w:t>NAAF</w:t>
                              </w:r>
                            </w:p>
                            <w:p w14:paraId="61BAB661" w14:textId="77777777" w:rsidR="00602045" w:rsidRDefault="00602045" w:rsidP="00602045">
                              <w:pPr>
                                <w:pStyle w:val="NormalWeb"/>
                                <w:tabs>
                                  <w:tab w:val="center" w:pos="4320"/>
                                  <w:tab w:val="right" w:pos="8640"/>
                                  <w:tab w:val="right" w:pos="10080"/>
                                </w:tabs>
                                <w:kinsoku w:val="0"/>
                                <w:overflowPunct w:val="0"/>
                                <w:textAlignment w:val="baseline"/>
                              </w:pPr>
                              <w:r>
                                <w:rPr>
                                  <w:rFonts w:ascii="Calibri" w:eastAsia="Times New Roman" w:hAnsi="Calibri"/>
                                  <w:b/>
                                  <w:bCs/>
                                  <w:color w:val="0060A9"/>
                                  <w:kern w:val="24"/>
                                </w:rPr>
                                <w:t>GRORUDDALEN STORLAG</w:t>
                              </w:r>
                            </w:p>
                          </w:txbxContent>
                        </wps:txbx>
                        <wps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4F155C4" id="Gruppe 7" o:spid="_x0000_s1026" style="position:absolute;margin-left:2.95pt;margin-top:9.35pt;width:252.3pt;height:48.5pt;z-index:251659264;mso-position-horizontal-relative:margin;mso-width-relative:margin;mso-height-relative:margin" coordsize="32043,61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Bilde 2" o:spid="_x0000_s1027" type="#_x0000_t75" alt="logo_merke" style="position:absolute;width:4702;height:61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">
                  <v:imagedata r:id="rId13" o:title="logo_merke"/>
                </v:shape>
                <v:rect id="Rectangle 3" o:spid="_x0000_s1028" style="position:absolute;left:4702;width:27341;height:46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" filled="f" fillcolor="#4f81bd" stroked="f">
                  <v:shadow color="#eeece1"/>
                  <v:textbox style="mso-fit-shape-to-text:t">
                    <w:txbxContent>
                      <w:p w14:paraId="7A747BB5" w14:textId="77777777" w:rsidR="00602045" w:rsidRDefault="00602045" w:rsidP="00602045">
                        <w:pPr>
                          <w:pStyle w:val="NormalWeb"/>
                          <w:tabs>
                            <w:tab w:val="center" w:pos="4320"/>
                            <w:tab w:val="right" w:pos="8640"/>
                            <w:tab w:val="right" w:pos="10080"/>
                          </w:tabs>
                          <w:kinsoku w:val="0"/>
                          <w:overflowPunct w:val="0"/>
                          <w:textAlignment w:val="baseline"/>
                        </w:pPr>
                        <w:r>
                          <w:rPr>
                            <w:rFonts w:ascii="Calibri" w:eastAsia="Times New Roman" w:hAnsi="Calibri"/>
                            <w:b/>
                            <w:bCs/>
                            <w:color w:val="0060A9"/>
                            <w:kern w:val="24"/>
                          </w:rPr>
                          <w:t>NAAF</w:t>
                        </w:r>
                      </w:p>
                      <w:p w14:paraId="61BAB661" w14:textId="77777777" w:rsidR="00602045" w:rsidRDefault="00602045" w:rsidP="00602045">
                        <w:pPr>
                          <w:pStyle w:val="NormalWeb"/>
                          <w:tabs>
                            <w:tab w:val="center" w:pos="4320"/>
                            <w:tab w:val="right" w:pos="8640"/>
                            <w:tab w:val="right" w:pos="10080"/>
                          </w:tabs>
                          <w:kinsoku w:val="0"/>
                          <w:overflowPunct w:val="0"/>
                          <w:textAlignment w:val="baseline"/>
                        </w:pPr>
                        <w:r>
                          <w:rPr>
                            <w:rFonts w:ascii="Calibri" w:eastAsia="Times New Roman" w:hAnsi="Calibri"/>
                            <w:b/>
                            <w:bCs/>
                            <w:color w:val="0060A9"/>
                            <w:kern w:val="24"/>
                          </w:rPr>
                          <w:t>GRORUDDALEN STORLAG</w:t>
                        </w: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</w:p>
    <w:p w14:paraId="08A23EF7" w14:textId="2C8DC19A" w:rsidR="00602045" w:rsidRDefault="00602045" w:rsidP="5009AC7E">
      <w:pPr>
        <w:pStyle w:val="default"/>
        <w:spacing w:after="0"/>
        <w:rPr>
          <w:rStyle w:val="Sterk"/>
          <w:rFonts w:asciiTheme="minorHAnsi" w:eastAsiaTheme="majorEastAsia" w:hAnsiTheme="minorHAnsi"/>
        </w:rPr>
      </w:pPr>
    </w:p>
    <w:p w14:paraId="2DECF223" w14:textId="24E5536C" w:rsidR="00602045" w:rsidRDefault="000C3381" w:rsidP="5009AC7E">
      <w:pPr>
        <w:pStyle w:val="default"/>
        <w:spacing w:after="0"/>
        <w:rPr>
          <w:rStyle w:val="Sterk"/>
          <w:rFonts w:asciiTheme="minorHAnsi" w:eastAsiaTheme="majorEastAsia" w:hAnsiTheme="minorHAnsi"/>
        </w:rPr>
      </w:pPr>
      <w:r>
        <w:rPr>
          <w:rFonts w:asciiTheme="minorHAnsi" w:eastAsiaTheme="majorEastAsia" w:hAnsiTheme="minorHAnsi" w:cs="Calibr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CBE158D" wp14:editId="2DAB5712">
                <wp:simplePos x="0" y="0"/>
                <wp:positionH relativeFrom="column">
                  <wp:posOffset>-42862</wp:posOffset>
                </wp:positionH>
                <wp:positionV relativeFrom="paragraph">
                  <wp:posOffset>297815</wp:posOffset>
                </wp:positionV>
                <wp:extent cx="6591300" cy="2266950"/>
                <wp:effectExtent l="0" t="0" r="19050" b="19050"/>
                <wp:wrapNone/>
                <wp:docPr id="956241721" name="Rektangel: avrundede hjørne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1300" cy="226695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C9479B" id="Rektangel: avrundede hjørner 2" o:spid="_x0000_s1026" style="position:absolute;margin-left:-3.35pt;margin-top:23.45pt;width:519pt;height:17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" filled="f" strokecolor="#091723 [484]" strokeweight="1pt">
                <v:stroke joinstyle="miter"/>
              </v:roundrect>
            </w:pict>
          </mc:Fallback>
        </mc:AlternateContent>
      </w:r>
    </w:p>
    <w:p w14:paraId="79AA5C06" w14:textId="77777777" w:rsidR="00A911FE" w:rsidRDefault="007707E9" w:rsidP="00602045">
      <w:pPr>
        <w:pStyle w:val="Ingenmellomrom"/>
        <w:rPr>
          <w:rStyle w:val="Sterk"/>
          <w:rFonts w:ascii="STXingkai" w:eastAsia="STXingkai" w:hAnsi="Blackadder ITC"/>
          <w:b w:val="0"/>
          <w:bCs w:val="0"/>
          <w:sz w:val="40"/>
          <w:szCs w:val="40"/>
        </w:rPr>
      </w:pPr>
      <w:r w:rsidRPr="000C3381">
        <w:rPr>
          <w:rFonts w:ascii="STXingkai" w:eastAsia="STXingkai" w:hAnsi="Blackadder ITC" w:hint="eastAsia"/>
          <w:noProof/>
          <w:sz w:val="40"/>
          <w:szCs w:val="40"/>
        </w:rPr>
        <w:drawing>
          <wp:anchor distT="0" distB="0" distL="114300" distR="114300" simplePos="0" relativeHeight="251661312" behindDoc="0" locked="0" layoutInCell="1" allowOverlap="1" wp14:anchorId="730E6CCE" wp14:editId="49D73EB9">
            <wp:simplePos x="0" y="0"/>
            <wp:positionH relativeFrom="column">
              <wp:posOffset>5133975</wp:posOffset>
            </wp:positionH>
            <wp:positionV relativeFrom="paragraph">
              <wp:posOffset>500380</wp:posOffset>
            </wp:positionV>
            <wp:extent cx="1176020" cy="1176020"/>
            <wp:effectExtent l="0" t="0" r="5080" b="5080"/>
            <wp:wrapThrough wrapText="bothSides">
              <wp:wrapPolygon edited="0">
                <wp:start x="0" y="0"/>
                <wp:lineTo x="0" y="21343"/>
                <wp:lineTo x="21343" y="21343"/>
                <wp:lineTo x="21343" y="0"/>
                <wp:lineTo x="0" y="0"/>
              </wp:wrapPolygon>
            </wp:wrapThrough>
            <wp:docPr id="1958041946" name="Bilde 1" descr="Et bilde som inneholder Grafikk, piksel, design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8041946" name="Bilde 1" descr="Et bilde som inneholder Grafikk, piksel, design&#10;&#10;KI-generert innhold kan være feil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6020" cy="1176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11FE">
        <w:rPr>
          <w:rStyle w:val="Sterk"/>
          <w:rFonts w:ascii="STXingkai" w:eastAsia="STXingkai" w:hAnsi="Blackadder ITC"/>
          <w:b w:val="0"/>
          <w:bCs w:val="0"/>
          <w:sz w:val="40"/>
          <w:szCs w:val="40"/>
        </w:rPr>
        <w:t xml:space="preserve"> </w:t>
      </w:r>
      <w:r w:rsidR="005F0BC8" w:rsidRPr="000C3381">
        <w:rPr>
          <w:rStyle w:val="Sterk"/>
          <w:rFonts w:ascii="STXingkai" w:eastAsia="STXingkai" w:hAnsi="Blackadder ITC" w:hint="eastAsia"/>
          <w:b w:val="0"/>
          <w:bCs w:val="0"/>
          <w:sz w:val="40"/>
          <w:szCs w:val="40"/>
        </w:rPr>
        <w:t xml:space="preserve">Tiden er kommet til </w:t>
      </w:r>
      <w:r w:rsidR="005F0BC8" w:rsidRPr="000C3381">
        <w:rPr>
          <w:rStyle w:val="Sterk"/>
          <w:rFonts w:ascii="STXingkai" w:eastAsia="STXingkai" w:hAnsi="Blackadder ITC" w:hint="eastAsia"/>
          <w:b w:val="0"/>
          <w:bCs w:val="0"/>
          <w:sz w:val="40"/>
          <w:szCs w:val="40"/>
        </w:rPr>
        <w:t>å</w:t>
      </w:r>
      <w:r w:rsidR="005F0BC8" w:rsidRPr="000C3381">
        <w:rPr>
          <w:rStyle w:val="Sterk"/>
          <w:rFonts w:ascii="STXingkai" w:eastAsia="STXingkai" w:hAnsi="Blackadder ITC" w:hint="eastAsia"/>
          <w:b w:val="0"/>
          <w:bCs w:val="0"/>
          <w:sz w:val="40"/>
          <w:szCs w:val="40"/>
        </w:rPr>
        <w:t xml:space="preserve">rets </w:t>
      </w:r>
      <w:r w:rsidR="005F0BC8" w:rsidRPr="000C3381">
        <w:rPr>
          <w:rStyle w:val="Sterk"/>
          <w:rFonts w:ascii="STXingkai" w:eastAsia="STXingkai" w:hAnsi="Blackadder ITC" w:hint="eastAsia"/>
          <w:b w:val="0"/>
          <w:bCs w:val="0"/>
          <w:sz w:val="40"/>
          <w:szCs w:val="40"/>
        </w:rPr>
        <w:t>å</w:t>
      </w:r>
      <w:r w:rsidR="005F0BC8" w:rsidRPr="000C3381">
        <w:rPr>
          <w:rStyle w:val="Sterk"/>
          <w:rFonts w:ascii="STXingkai" w:eastAsia="STXingkai" w:hAnsi="Blackadder ITC" w:hint="eastAsia"/>
          <w:b w:val="0"/>
          <w:bCs w:val="0"/>
          <w:sz w:val="40"/>
          <w:szCs w:val="40"/>
        </w:rPr>
        <w:t>rsm</w:t>
      </w:r>
      <w:r w:rsidR="005F0BC8" w:rsidRPr="000C3381">
        <w:rPr>
          <w:rStyle w:val="Sterk"/>
          <w:rFonts w:ascii="STXingkai" w:eastAsia="STXingkai" w:hAnsi="Blackadder ITC" w:hint="eastAsia"/>
          <w:b w:val="0"/>
          <w:bCs w:val="0"/>
          <w:sz w:val="40"/>
          <w:szCs w:val="40"/>
        </w:rPr>
        <w:t>ø</w:t>
      </w:r>
      <w:r w:rsidR="005F0BC8" w:rsidRPr="000C3381">
        <w:rPr>
          <w:rStyle w:val="Sterk"/>
          <w:rFonts w:ascii="STXingkai" w:eastAsia="STXingkai" w:hAnsi="Blackadder ITC" w:hint="eastAsia"/>
          <w:b w:val="0"/>
          <w:bCs w:val="0"/>
          <w:sz w:val="40"/>
          <w:szCs w:val="40"/>
        </w:rPr>
        <w:t xml:space="preserve">te. Etter </w:t>
      </w:r>
      <w:r w:rsidR="005F0BC8" w:rsidRPr="000C3381">
        <w:rPr>
          <w:rStyle w:val="Sterk"/>
          <w:rFonts w:ascii="STXingkai" w:eastAsia="STXingkai" w:hAnsi="Blackadder ITC" w:hint="eastAsia"/>
          <w:b w:val="0"/>
          <w:bCs w:val="0"/>
          <w:sz w:val="40"/>
          <w:szCs w:val="40"/>
        </w:rPr>
        <w:t>å</w:t>
      </w:r>
      <w:r w:rsidR="005F0BC8" w:rsidRPr="000C3381">
        <w:rPr>
          <w:rStyle w:val="Sterk"/>
          <w:rFonts w:ascii="STXingkai" w:eastAsia="STXingkai" w:hAnsi="Blackadder ITC" w:hint="eastAsia"/>
          <w:b w:val="0"/>
          <w:bCs w:val="0"/>
          <w:sz w:val="40"/>
          <w:szCs w:val="40"/>
        </w:rPr>
        <w:t>rsm</w:t>
      </w:r>
      <w:r w:rsidR="005F0BC8" w:rsidRPr="000C3381">
        <w:rPr>
          <w:rStyle w:val="Sterk"/>
          <w:rFonts w:ascii="STXingkai" w:eastAsia="STXingkai" w:hAnsi="Blackadder ITC" w:hint="eastAsia"/>
          <w:b w:val="0"/>
          <w:bCs w:val="0"/>
          <w:sz w:val="40"/>
          <w:szCs w:val="40"/>
        </w:rPr>
        <w:t>ø</w:t>
      </w:r>
      <w:r w:rsidR="005F0BC8" w:rsidRPr="000C3381">
        <w:rPr>
          <w:rStyle w:val="Sterk"/>
          <w:rFonts w:ascii="STXingkai" w:eastAsia="STXingkai" w:hAnsi="Blackadder ITC" w:hint="eastAsia"/>
          <w:b w:val="0"/>
          <w:bCs w:val="0"/>
          <w:sz w:val="40"/>
          <w:szCs w:val="40"/>
        </w:rPr>
        <w:t>te vi inviterer vi til en 3 rette</w:t>
      </w:r>
      <w:r w:rsidR="00A911FE">
        <w:rPr>
          <w:rStyle w:val="Sterk"/>
          <w:rFonts w:ascii="STXingkai" w:eastAsia="STXingkai" w:hAnsi="Blackadder ITC"/>
          <w:b w:val="0"/>
          <w:bCs w:val="0"/>
          <w:sz w:val="40"/>
          <w:szCs w:val="40"/>
        </w:rPr>
        <w:t>r</w:t>
      </w:r>
      <w:r w:rsidR="005F0BC8" w:rsidRPr="000C3381">
        <w:rPr>
          <w:rStyle w:val="Sterk"/>
          <w:rFonts w:ascii="STXingkai" w:eastAsia="STXingkai" w:hAnsi="Blackadder ITC" w:hint="eastAsia"/>
          <w:b w:val="0"/>
          <w:bCs w:val="0"/>
          <w:sz w:val="40"/>
          <w:szCs w:val="40"/>
        </w:rPr>
        <w:t>s</w:t>
      </w:r>
      <w:r w:rsidR="00340AE5" w:rsidRPr="000C3381">
        <w:rPr>
          <w:rStyle w:val="Sterk"/>
          <w:rFonts w:ascii="STXingkai" w:eastAsia="STXingkai" w:hAnsi="Blackadder ITC" w:hint="eastAsia"/>
          <w:b w:val="0"/>
          <w:bCs w:val="0"/>
          <w:sz w:val="40"/>
          <w:szCs w:val="40"/>
        </w:rPr>
        <w:t xml:space="preserve"> </w:t>
      </w:r>
    </w:p>
    <w:p w14:paraId="136B2D40" w14:textId="712DDD95" w:rsidR="00340AE5" w:rsidRPr="000C3381" w:rsidRDefault="00A911FE" w:rsidP="00602045">
      <w:pPr>
        <w:pStyle w:val="Ingenmellomrom"/>
        <w:rPr>
          <w:rStyle w:val="Sterk"/>
          <w:rFonts w:ascii="STXingkai" w:eastAsia="STXingkai" w:hAnsi="Blackadder ITC"/>
          <w:b w:val="0"/>
          <w:bCs w:val="0"/>
          <w:sz w:val="40"/>
          <w:szCs w:val="40"/>
        </w:rPr>
      </w:pPr>
      <w:r>
        <w:rPr>
          <w:rStyle w:val="Sterk"/>
          <w:rFonts w:ascii="STXingkai" w:eastAsia="STXingkai" w:hAnsi="Blackadder ITC"/>
          <w:b w:val="0"/>
          <w:bCs w:val="0"/>
          <w:sz w:val="40"/>
          <w:szCs w:val="40"/>
        </w:rPr>
        <w:t xml:space="preserve"> </w:t>
      </w:r>
      <w:r w:rsidR="00340AE5" w:rsidRPr="000C3381">
        <w:rPr>
          <w:rStyle w:val="Sterk"/>
          <w:rFonts w:ascii="STXingkai" w:eastAsia="STXingkai" w:hAnsi="Blackadder ITC" w:hint="eastAsia"/>
          <w:b w:val="0"/>
          <w:bCs w:val="0"/>
          <w:sz w:val="40"/>
          <w:szCs w:val="40"/>
        </w:rPr>
        <w:t xml:space="preserve">middag. </w:t>
      </w:r>
      <w:r w:rsidR="005F0BC8" w:rsidRPr="000C3381">
        <w:rPr>
          <w:rStyle w:val="Sterk"/>
          <w:rFonts w:ascii="STXingkai" w:eastAsia="STXingkai" w:hAnsi="Blackadder ITC" w:hint="eastAsia"/>
          <w:b w:val="0"/>
          <w:bCs w:val="0"/>
          <w:sz w:val="40"/>
          <w:szCs w:val="40"/>
        </w:rPr>
        <w:t>H</w:t>
      </w:r>
      <w:r w:rsidR="005F0BC8" w:rsidRPr="000C3381">
        <w:rPr>
          <w:rStyle w:val="Sterk"/>
          <w:rFonts w:ascii="STXingkai" w:eastAsia="STXingkai" w:hAnsi="Blackadder ITC" w:hint="eastAsia"/>
          <w:b w:val="0"/>
          <w:bCs w:val="0"/>
          <w:sz w:val="40"/>
          <w:szCs w:val="40"/>
        </w:rPr>
        <w:t>å</w:t>
      </w:r>
      <w:r w:rsidR="005F0BC8" w:rsidRPr="000C3381">
        <w:rPr>
          <w:rStyle w:val="Sterk"/>
          <w:rFonts w:ascii="STXingkai" w:eastAsia="STXingkai" w:hAnsi="Blackadder ITC" w:hint="eastAsia"/>
          <w:b w:val="0"/>
          <w:bCs w:val="0"/>
          <w:sz w:val="40"/>
          <w:szCs w:val="40"/>
        </w:rPr>
        <w:t>per dette kan bli en hyggelig start p</w:t>
      </w:r>
      <w:r w:rsidR="005F0BC8" w:rsidRPr="000C3381">
        <w:rPr>
          <w:rStyle w:val="Sterk"/>
          <w:rFonts w:ascii="STXingkai" w:eastAsia="STXingkai" w:hAnsi="Blackadder ITC" w:hint="eastAsia"/>
          <w:b w:val="0"/>
          <w:bCs w:val="0"/>
          <w:sz w:val="40"/>
          <w:szCs w:val="40"/>
        </w:rPr>
        <w:t>å</w:t>
      </w:r>
      <w:r w:rsidR="005F0BC8" w:rsidRPr="000C3381">
        <w:rPr>
          <w:rStyle w:val="Sterk"/>
          <w:rFonts w:ascii="STXingkai" w:eastAsia="STXingkai" w:hAnsi="Blackadder ITC" w:hint="eastAsia"/>
          <w:b w:val="0"/>
          <w:bCs w:val="0"/>
          <w:sz w:val="40"/>
          <w:szCs w:val="40"/>
        </w:rPr>
        <w:t xml:space="preserve"> </w:t>
      </w:r>
      <w:r w:rsidR="005F0BC8" w:rsidRPr="000C3381">
        <w:rPr>
          <w:rStyle w:val="Sterk"/>
          <w:rFonts w:ascii="STXingkai" w:eastAsia="STXingkai" w:hAnsi="Blackadder ITC" w:hint="eastAsia"/>
          <w:b w:val="0"/>
          <w:bCs w:val="0"/>
          <w:sz w:val="40"/>
          <w:szCs w:val="40"/>
        </w:rPr>
        <w:t>å</w:t>
      </w:r>
      <w:r w:rsidR="005F0BC8" w:rsidRPr="000C3381">
        <w:rPr>
          <w:rStyle w:val="Sterk"/>
          <w:rFonts w:ascii="STXingkai" w:eastAsia="STXingkai" w:hAnsi="Blackadder ITC" w:hint="eastAsia"/>
          <w:b w:val="0"/>
          <w:bCs w:val="0"/>
          <w:sz w:val="40"/>
          <w:szCs w:val="40"/>
        </w:rPr>
        <w:t>ret.</w:t>
      </w:r>
    </w:p>
    <w:p w14:paraId="34AB1C16" w14:textId="2EE6FCED" w:rsidR="00340AE5" w:rsidRPr="00921554" w:rsidRDefault="00340AE5" w:rsidP="00602045">
      <w:pPr>
        <w:pStyle w:val="Ingenmellomrom"/>
        <w:rPr>
          <w:rStyle w:val="Sterk"/>
          <w:rFonts w:ascii="STXingkai" w:eastAsia="STXingkai" w:hAnsi="Blackadder ITC"/>
          <w:b w:val="0"/>
          <w:bCs w:val="0"/>
          <w:sz w:val="32"/>
          <w:szCs w:val="32"/>
        </w:rPr>
      </w:pPr>
    </w:p>
    <w:p w14:paraId="7644C895" w14:textId="77777777" w:rsidR="00740A6F" w:rsidRDefault="00A911FE" w:rsidP="00602045">
      <w:pPr>
        <w:pStyle w:val="Ingenmellomrom"/>
        <w:rPr>
          <w:rStyle w:val="Sterk"/>
          <w:rFonts w:ascii="STXingkai" w:eastAsia="STXingkai" w:hAnsi="Blackadder ITC"/>
          <w:b w:val="0"/>
          <w:bCs w:val="0"/>
          <w:sz w:val="32"/>
          <w:szCs w:val="32"/>
        </w:rPr>
      </w:pPr>
      <w:r>
        <w:rPr>
          <w:rStyle w:val="Sterk"/>
          <w:rFonts w:ascii="STXingkai" w:eastAsia="STXingkai" w:hAnsi="Blackadder ITC"/>
          <w:b w:val="0"/>
          <w:bCs w:val="0"/>
          <w:sz w:val="32"/>
          <w:szCs w:val="32"/>
        </w:rPr>
        <w:t xml:space="preserve"> </w:t>
      </w:r>
      <w:r w:rsidR="00340AE5" w:rsidRPr="00921554">
        <w:rPr>
          <w:rStyle w:val="Sterk"/>
          <w:rFonts w:ascii="STXingkai" w:eastAsia="STXingkai" w:hAnsi="Blackadder ITC" w:hint="eastAsia"/>
          <w:b w:val="0"/>
          <w:bCs w:val="0"/>
          <w:sz w:val="32"/>
          <w:szCs w:val="32"/>
        </w:rPr>
        <w:t xml:space="preserve">Det serveres: </w:t>
      </w:r>
      <w:r w:rsidR="00740A6F">
        <w:rPr>
          <w:rStyle w:val="Sterk"/>
          <w:rFonts w:ascii="STXingkai" w:eastAsia="STXingkai" w:hAnsi="Blackadder ITC"/>
          <w:b w:val="0"/>
          <w:bCs w:val="0"/>
          <w:sz w:val="32"/>
          <w:szCs w:val="32"/>
        </w:rPr>
        <w:t xml:space="preserve">forrett: Laks 42 grader, HR: Okse indrefilet, </w:t>
      </w:r>
      <w:proofErr w:type="gramStart"/>
      <w:r w:rsidR="00740A6F">
        <w:rPr>
          <w:rStyle w:val="Sterk"/>
          <w:rFonts w:ascii="STXingkai" w:eastAsia="STXingkai" w:hAnsi="Blackadder ITC"/>
          <w:b w:val="0"/>
          <w:bCs w:val="0"/>
          <w:sz w:val="32"/>
          <w:szCs w:val="32"/>
        </w:rPr>
        <w:t>D:konfektkake</w:t>
      </w:r>
      <w:proofErr w:type="gramEnd"/>
      <w:r w:rsidR="00740A6F">
        <w:rPr>
          <w:rStyle w:val="Sterk"/>
          <w:rFonts w:ascii="STXingkai" w:eastAsia="STXingkai" w:hAnsi="Blackadder ITC"/>
          <w:b w:val="0"/>
          <w:bCs w:val="0"/>
          <w:sz w:val="32"/>
          <w:szCs w:val="32"/>
        </w:rPr>
        <w:t xml:space="preserve"> </w:t>
      </w:r>
    </w:p>
    <w:p w14:paraId="7B514BDA" w14:textId="47D004B9" w:rsidR="00340AE5" w:rsidRPr="00921554" w:rsidRDefault="00740A6F" w:rsidP="00602045">
      <w:pPr>
        <w:pStyle w:val="Ingenmellomrom"/>
        <w:rPr>
          <w:rStyle w:val="Sterk"/>
          <w:rFonts w:ascii="STXingkai" w:eastAsia="STXingkai" w:hAnsi="Blackadder ITC"/>
          <w:b w:val="0"/>
          <w:bCs w:val="0"/>
          <w:sz w:val="32"/>
          <w:szCs w:val="32"/>
        </w:rPr>
      </w:pPr>
      <w:r>
        <w:rPr>
          <w:rStyle w:val="Sterk"/>
          <w:rFonts w:ascii="STXingkai" w:eastAsia="STXingkai" w:hAnsi="Blackadder ITC"/>
          <w:b w:val="0"/>
          <w:bCs w:val="0"/>
          <w:sz w:val="32"/>
          <w:szCs w:val="32"/>
        </w:rPr>
        <w:t xml:space="preserve"> </w:t>
      </w:r>
      <w:proofErr w:type="gramStart"/>
      <w:r>
        <w:rPr>
          <w:rStyle w:val="Sterk"/>
          <w:rFonts w:ascii="STXingkai" w:eastAsia="STXingkai" w:hAnsi="Blackadder ITC"/>
          <w:b w:val="0"/>
          <w:bCs w:val="0"/>
          <w:sz w:val="32"/>
          <w:szCs w:val="32"/>
        </w:rPr>
        <w:t>med  friske</w:t>
      </w:r>
      <w:proofErr w:type="gramEnd"/>
      <w:r>
        <w:rPr>
          <w:rStyle w:val="Sterk"/>
          <w:rFonts w:ascii="STXingkai" w:eastAsia="STXingkai" w:hAnsi="Blackadder ITC"/>
          <w:b w:val="0"/>
          <w:bCs w:val="0"/>
          <w:sz w:val="32"/>
          <w:szCs w:val="32"/>
        </w:rPr>
        <w:t xml:space="preserve"> b</w:t>
      </w:r>
      <w:r>
        <w:rPr>
          <w:rStyle w:val="Sterk"/>
          <w:rFonts w:ascii="STXingkai" w:eastAsia="STXingkai" w:hAnsi="Blackadder ITC"/>
          <w:b w:val="0"/>
          <w:bCs w:val="0"/>
          <w:sz w:val="32"/>
          <w:szCs w:val="32"/>
        </w:rPr>
        <w:t>æ</w:t>
      </w:r>
      <w:r>
        <w:rPr>
          <w:rStyle w:val="Sterk"/>
          <w:rFonts w:ascii="STXingkai" w:eastAsia="STXingkai" w:hAnsi="Blackadder ITC"/>
          <w:b w:val="0"/>
          <w:bCs w:val="0"/>
          <w:sz w:val="32"/>
          <w:szCs w:val="32"/>
        </w:rPr>
        <w:t xml:space="preserve">r. </w:t>
      </w:r>
      <w:proofErr w:type="gramStart"/>
      <w:r w:rsidR="00340AE5" w:rsidRPr="00921554">
        <w:rPr>
          <w:rStyle w:val="Sterk"/>
          <w:rFonts w:ascii="STXingkai" w:eastAsia="STXingkai" w:hAnsi="Blackadder ITC" w:hint="eastAsia"/>
          <w:b w:val="0"/>
          <w:bCs w:val="0"/>
          <w:sz w:val="32"/>
          <w:szCs w:val="32"/>
        </w:rPr>
        <w:t>(</w:t>
      </w:r>
      <w:proofErr w:type="gramEnd"/>
      <w:r w:rsidR="00340AE5" w:rsidRPr="00921554">
        <w:rPr>
          <w:rStyle w:val="Sterk"/>
          <w:rFonts w:ascii="STXingkai" w:eastAsia="STXingkai" w:hAnsi="Blackadder ITC" w:hint="eastAsia"/>
          <w:b w:val="0"/>
          <w:bCs w:val="0"/>
          <w:sz w:val="32"/>
          <w:szCs w:val="32"/>
        </w:rPr>
        <w:t>alkohol m</w:t>
      </w:r>
      <w:r w:rsidR="00340AE5" w:rsidRPr="00921554">
        <w:rPr>
          <w:rStyle w:val="Sterk"/>
          <w:rFonts w:ascii="STXingkai" w:eastAsia="STXingkai" w:hAnsi="Blackadder ITC" w:hint="eastAsia"/>
          <w:b w:val="0"/>
          <w:bCs w:val="0"/>
          <w:sz w:val="32"/>
          <w:szCs w:val="32"/>
        </w:rPr>
        <w:t>å</w:t>
      </w:r>
      <w:r w:rsidR="00340AE5" w:rsidRPr="00921554">
        <w:rPr>
          <w:rStyle w:val="Sterk"/>
          <w:rFonts w:ascii="STXingkai" w:eastAsia="STXingkai" w:hAnsi="Blackadder ITC" w:hint="eastAsia"/>
          <w:b w:val="0"/>
          <w:bCs w:val="0"/>
          <w:sz w:val="32"/>
          <w:szCs w:val="32"/>
        </w:rPr>
        <w:t xml:space="preserve"> </w:t>
      </w:r>
      <w:r w:rsidR="00E21455">
        <w:rPr>
          <w:rStyle w:val="Sterk"/>
          <w:rFonts w:ascii="STXingkai" w:eastAsia="STXingkai" w:hAnsi="Blackadder ITC"/>
          <w:b w:val="0"/>
          <w:bCs w:val="0"/>
          <w:sz w:val="32"/>
          <w:szCs w:val="32"/>
        </w:rPr>
        <w:t xml:space="preserve">en selv </w:t>
      </w:r>
      <w:r w:rsidR="00340AE5" w:rsidRPr="00921554">
        <w:rPr>
          <w:rStyle w:val="Sterk"/>
          <w:rFonts w:ascii="STXingkai" w:eastAsia="STXingkai" w:hAnsi="Blackadder ITC" w:hint="eastAsia"/>
          <w:b w:val="0"/>
          <w:bCs w:val="0"/>
          <w:sz w:val="32"/>
          <w:szCs w:val="32"/>
        </w:rPr>
        <w:t>dekke) Egenandel kr. 300,-</w:t>
      </w:r>
    </w:p>
    <w:p w14:paraId="5FE8A343" w14:textId="77777777" w:rsidR="00A911FE" w:rsidRDefault="00A911FE" w:rsidP="00602045">
      <w:pPr>
        <w:pStyle w:val="Ingenmellomrom"/>
        <w:rPr>
          <w:rStyle w:val="Sterk"/>
          <w:rFonts w:ascii="STXingkai" w:eastAsia="STXingkai" w:hAnsi="Blackadder ITC"/>
          <w:b w:val="0"/>
          <w:bCs w:val="0"/>
          <w:sz w:val="32"/>
          <w:szCs w:val="32"/>
        </w:rPr>
      </w:pPr>
      <w:r>
        <w:rPr>
          <w:rStyle w:val="Sterk"/>
          <w:rFonts w:ascii="STXingkai" w:eastAsia="STXingkai" w:hAnsi="Blackadder ITC"/>
          <w:b w:val="0"/>
          <w:bCs w:val="0"/>
          <w:sz w:val="32"/>
          <w:szCs w:val="32"/>
        </w:rPr>
        <w:t xml:space="preserve"> </w:t>
      </w:r>
      <w:r w:rsidR="00340AE5" w:rsidRPr="00921554">
        <w:rPr>
          <w:rStyle w:val="Sterk"/>
          <w:rFonts w:ascii="STXingkai" w:eastAsia="STXingkai" w:hAnsi="Blackadder ITC" w:hint="eastAsia"/>
          <w:b w:val="0"/>
          <w:bCs w:val="0"/>
          <w:sz w:val="32"/>
          <w:szCs w:val="32"/>
        </w:rPr>
        <w:t>P</w:t>
      </w:r>
      <w:r w:rsidR="00340AE5" w:rsidRPr="00921554">
        <w:rPr>
          <w:rStyle w:val="Sterk"/>
          <w:rFonts w:ascii="STXingkai" w:eastAsia="STXingkai" w:hAnsi="Blackadder ITC" w:hint="eastAsia"/>
          <w:b w:val="0"/>
          <w:bCs w:val="0"/>
          <w:sz w:val="32"/>
          <w:szCs w:val="32"/>
        </w:rPr>
        <w:t>å</w:t>
      </w:r>
      <w:r w:rsidR="00340AE5" w:rsidRPr="00921554">
        <w:rPr>
          <w:rStyle w:val="Sterk"/>
          <w:rFonts w:ascii="STXingkai" w:eastAsia="STXingkai" w:hAnsi="Blackadder ITC" w:hint="eastAsia"/>
          <w:b w:val="0"/>
          <w:bCs w:val="0"/>
          <w:sz w:val="32"/>
          <w:szCs w:val="32"/>
        </w:rPr>
        <w:t xml:space="preserve">meldingsfrist er 15.02.2026. Betaling skjer til konto: 8398.10.91615 </w:t>
      </w:r>
    </w:p>
    <w:p w14:paraId="019F2098" w14:textId="47DF3CF5" w:rsidR="00340AE5" w:rsidRPr="007707E9" w:rsidRDefault="00A911FE" w:rsidP="00602045">
      <w:pPr>
        <w:pStyle w:val="Ingenmellomrom"/>
        <w:rPr>
          <w:rStyle w:val="Sterk"/>
          <w:rFonts w:ascii="STXingkai" w:eastAsia="STXingkai" w:hAnsi="Blackadder ITC"/>
          <w:b w:val="0"/>
          <w:bCs w:val="0"/>
          <w:sz w:val="32"/>
          <w:szCs w:val="32"/>
        </w:rPr>
      </w:pPr>
      <w:r>
        <w:rPr>
          <w:rStyle w:val="Sterk"/>
          <w:rFonts w:ascii="STXingkai" w:eastAsia="STXingkai" w:hAnsi="Blackadder ITC"/>
          <w:b w:val="0"/>
          <w:bCs w:val="0"/>
          <w:sz w:val="32"/>
          <w:szCs w:val="32"/>
        </w:rPr>
        <w:t xml:space="preserve"> </w:t>
      </w:r>
      <w:proofErr w:type="gramStart"/>
      <w:r w:rsidR="00340AE5" w:rsidRPr="00921554">
        <w:rPr>
          <w:rStyle w:val="Sterk"/>
          <w:rFonts w:ascii="STXingkai" w:eastAsia="STXingkai" w:hAnsi="Blackadder ITC" w:hint="eastAsia"/>
          <w:b w:val="0"/>
          <w:bCs w:val="0"/>
          <w:sz w:val="32"/>
          <w:szCs w:val="32"/>
        </w:rPr>
        <w:t>eller</w:t>
      </w:r>
      <w:r w:rsidR="007707E9">
        <w:rPr>
          <w:rStyle w:val="Sterk"/>
          <w:rFonts w:ascii="STXingkai" w:eastAsia="STXingkai" w:hAnsi="Blackadder ITC"/>
          <w:b w:val="0"/>
          <w:bCs w:val="0"/>
          <w:sz w:val="32"/>
          <w:szCs w:val="32"/>
        </w:rPr>
        <w:t xml:space="preserve"> </w:t>
      </w:r>
      <w:r w:rsidR="00340AE5" w:rsidRPr="00921554">
        <w:rPr>
          <w:rStyle w:val="Sterk"/>
          <w:rFonts w:ascii="STXingkai" w:eastAsia="STXingkai" w:hAnsi="Blackadder ITC" w:hint="eastAsia"/>
          <w:b w:val="0"/>
          <w:bCs w:val="0"/>
          <w:sz w:val="32"/>
          <w:szCs w:val="32"/>
        </w:rPr>
        <w:t xml:space="preserve"> Vipps</w:t>
      </w:r>
      <w:proofErr w:type="gramEnd"/>
      <w:r w:rsidR="005F0BC8" w:rsidRPr="00921554">
        <w:rPr>
          <w:rStyle w:val="Sterk"/>
          <w:rFonts w:ascii="STXingkai" w:eastAsia="STXingkai" w:hAnsi="Blackadder ITC" w:hint="eastAsia"/>
          <w:b w:val="0"/>
          <w:bCs w:val="0"/>
          <w:sz w:val="32"/>
          <w:szCs w:val="32"/>
        </w:rPr>
        <w:t xml:space="preserve"> </w:t>
      </w:r>
      <w:r w:rsidR="00340AE5" w:rsidRPr="00921554">
        <w:rPr>
          <w:rStyle w:val="Sterk"/>
          <w:rFonts w:ascii="STXingkai" w:eastAsia="STXingkai" w:hAnsi="Blackadder ITC" w:hint="eastAsia"/>
          <w:b w:val="0"/>
          <w:bCs w:val="0"/>
          <w:sz w:val="32"/>
          <w:szCs w:val="32"/>
        </w:rPr>
        <w:t xml:space="preserve"> #542122</w:t>
      </w:r>
      <w:r w:rsidR="00E21455">
        <w:rPr>
          <w:rStyle w:val="Sterk"/>
          <w:rFonts w:ascii="STXingkai" w:eastAsia="STXingkai" w:hAnsi="Blackadder ITC"/>
          <w:b w:val="0"/>
          <w:bCs w:val="0"/>
          <w:sz w:val="32"/>
          <w:szCs w:val="32"/>
        </w:rPr>
        <w:t xml:space="preserve">. </w:t>
      </w:r>
      <w:r>
        <w:rPr>
          <w:rStyle w:val="Sterk"/>
          <w:rFonts w:ascii="STXingkai" w:eastAsia="STXingkai" w:hAnsi="Blackadder ITC"/>
          <w:b w:val="0"/>
          <w:bCs w:val="0"/>
          <w:sz w:val="32"/>
          <w:szCs w:val="32"/>
        </w:rPr>
        <w:t xml:space="preserve"> </w:t>
      </w:r>
      <w:r w:rsidR="0016403E" w:rsidRPr="00740A6F">
        <w:rPr>
          <w:rStyle w:val="Sterk"/>
          <w:rFonts w:ascii="STXingkai" w:eastAsia="STXingkai" w:hAnsi="Blackadder ITC" w:hint="eastAsia"/>
          <w:sz w:val="32"/>
          <w:szCs w:val="32"/>
        </w:rPr>
        <w:t>NB begrenset antall plasser</w:t>
      </w:r>
      <w:r w:rsidR="007707E9" w:rsidRPr="00740A6F">
        <w:rPr>
          <w:rStyle w:val="Sterk"/>
          <w:rFonts w:ascii="STXingkai" w:eastAsia="STXingkai" w:hAnsi="Blackadder ITC"/>
          <w:sz w:val="32"/>
          <w:szCs w:val="32"/>
        </w:rPr>
        <w:tab/>
      </w:r>
      <w:r w:rsidR="007707E9">
        <w:rPr>
          <w:rStyle w:val="Sterk"/>
          <w:rFonts w:ascii="STXingkai" w:eastAsia="STXingkai" w:hAnsi="Blackadder ITC"/>
          <w:b w:val="0"/>
          <w:bCs w:val="0"/>
          <w:sz w:val="32"/>
          <w:szCs w:val="32"/>
        </w:rPr>
        <w:tab/>
      </w:r>
      <w:r w:rsidR="007707E9">
        <w:rPr>
          <w:rStyle w:val="Sterk"/>
          <w:rFonts w:ascii="STXingkai" w:eastAsia="STXingkai" w:hAnsi="Blackadder ITC"/>
          <w:b w:val="0"/>
          <w:bCs w:val="0"/>
          <w:sz w:val="32"/>
          <w:szCs w:val="32"/>
        </w:rPr>
        <w:tab/>
      </w:r>
      <w:r w:rsidR="007707E9">
        <w:rPr>
          <w:rStyle w:val="Sterk"/>
          <w:rFonts w:ascii="STXingkai" w:eastAsia="STXingkai" w:hAnsi="Blackadder ITC"/>
          <w:b w:val="0"/>
          <w:bCs w:val="0"/>
          <w:sz w:val="32"/>
          <w:szCs w:val="32"/>
        </w:rPr>
        <w:tab/>
      </w:r>
      <w:r w:rsidR="007707E9">
        <w:rPr>
          <w:rStyle w:val="Sterk"/>
          <w:rFonts w:asciiTheme="minorHAnsi" w:eastAsiaTheme="majorEastAsia" w:hAnsiTheme="minorHAnsi"/>
          <w:sz w:val="28"/>
          <w:szCs w:val="28"/>
        </w:rPr>
        <w:t xml:space="preserve">Vipps </w:t>
      </w:r>
      <w:r w:rsidR="000C3381">
        <w:rPr>
          <w:rStyle w:val="Sterk"/>
          <w:rFonts w:asciiTheme="minorHAnsi" w:eastAsiaTheme="majorEastAsia" w:hAnsiTheme="minorHAnsi"/>
          <w:sz w:val="28"/>
          <w:szCs w:val="28"/>
        </w:rPr>
        <w:t>Scann</w:t>
      </w:r>
      <w:r w:rsidR="007707E9">
        <w:rPr>
          <w:rStyle w:val="Sterk"/>
          <w:rFonts w:asciiTheme="minorHAnsi" w:eastAsiaTheme="majorEastAsia" w:hAnsiTheme="minorHAnsi"/>
          <w:sz w:val="28"/>
          <w:szCs w:val="28"/>
        </w:rPr>
        <w:t xml:space="preserve"> koden</w:t>
      </w:r>
    </w:p>
    <w:p w14:paraId="7C7CE72A" w14:textId="697B3EA7" w:rsidR="007707E9" w:rsidRPr="00921554" w:rsidRDefault="007707E9" w:rsidP="00602045">
      <w:pPr>
        <w:pStyle w:val="Ingenmellomrom"/>
        <w:rPr>
          <w:rStyle w:val="Sterk"/>
          <w:rFonts w:asciiTheme="minorHAnsi" w:eastAsiaTheme="majorEastAsia" w:hAnsiTheme="minorHAnsi"/>
          <w:sz w:val="28"/>
          <w:szCs w:val="28"/>
        </w:rPr>
      </w:pPr>
    </w:p>
    <w:p w14:paraId="59B195DD" w14:textId="55870D74" w:rsidR="00602045" w:rsidRPr="00921554" w:rsidRDefault="0016403E" w:rsidP="00921554">
      <w:pPr>
        <w:spacing w:after="0" w:line="300" w:lineRule="atLeast"/>
        <w:rPr>
          <w:sz w:val="28"/>
          <w:szCs w:val="28"/>
        </w:rPr>
      </w:pPr>
      <w:r w:rsidRPr="00921554">
        <w:rPr>
          <w:rStyle w:val="Sterk"/>
          <w:rFonts w:asciiTheme="minorHAnsi" w:eastAsiaTheme="majorEastAsia" w:hAnsiTheme="minorHAnsi"/>
          <w:sz w:val="28"/>
          <w:szCs w:val="28"/>
        </w:rPr>
        <w:t>NAAF GS (Org.nr. 984 076 398)</w:t>
      </w:r>
      <w:r w:rsidR="00921554" w:rsidRPr="00921554">
        <w:rPr>
          <w:rStyle w:val="Sterk"/>
          <w:rFonts w:asciiTheme="minorHAnsi" w:eastAsiaTheme="majorEastAsia" w:hAnsiTheme="minorHAnsi"/>
          <w:sz w:val="28"/>
          <w:szCs w:val="28"/>
        </w:rPr>
        <w:t xml:space="preserve">, </w:t>
      </w:r>
      <w:r w:rsidR="00340AE5" w:rsidRPr="00921554">
        <w:rPr>
          <w:rStyle w:val="Sterk"/>
          <w:rFonts w:asciiTheme="minorHAnsi" w:eastAsiaTheme="majorEastAsia" w:hAnsiTheme="minorHAnsi"/>
          <w:sz w:val="28"/>
          <w:szCs w:val="28"/>
        </w:rPr>
        <w:t>I</w:t>
      </w:r>
      <w:r w:rsidR="00CD68D0" w:rsidRPr="00921554">
        <w:rPr>
          <w:rStyle w:val="Sterk"/>
          <w:rFonts w:asciiTheme="minorHAnsi" w:eastAsiaTheme="majorEastAsia" w:hAnsiTheme="minorHAnsi"/>
          <w:sz w:val="28"/>
          <w:szCs w:val="28"/>
        </w:rPr>
        <w:t xml:space="preserve">nnkaller til </w:t>
      </w:r>
      <w:proofErr w:type="gramStart"/>
      <w:r w:rsidR="00CD68D0" w:rsidRPr="00921554">
        <w:rPr>
          <w:rStyle w:val="Sterk"/>
          <w:rFonts w:asciiTheme="minorHAnsi" w:eastAsiaTheme="majorEastAsia" w:hAnsiTheme="minorHAnsi"/>
          <w:sz w:val="28"/>
          <w:szCs w:val="28"/>
        </w:rPr>
        <w:t>årsmøte</w:t>
      </w:r>
      <w:r w:rsidR="0EA3F598" w:rsidRPr="00921554">
        <w:rPr>
          <w:rStyle w:val="Sterk"/>
          <w:rFonts w:asciiTheme="minorHAnsi" w:eastAsiaTheme="majorEastAsia" w:hAnsiTheme="minorHAnsi"/>
          <w:sz w:val="28"/>
          <w:szCs w:val="28"/>
        </w:rPr>
        <w:t xml:space="preserve">, </w:t>
      </w:r>
      <w:r w:rsidR="00604DDD" w:rsidRPr="00921554">
        <w:rPr>
          <w:rStyle w:val="Sterk"/>
          <w:rFonts w:asciiTheme="minorHAnsi" w:eastAsiaTheme="majorEastAsia" w:hAnsiTheme="minorHAnsi"/>
          <w:sz w:val="28"/>
          <w:szCs w:val="28"/>
        </w:rPr>
        <w:t xml:space="preserve"> </w:t>
      </w:r>
      <w:r w:rsidR="00602045" w:rsidRPr="00921554">
        <w:rPr>
          <w:rStyle w:val="Sterk"/>
          <w:rFonts w:asciiTheme="minorHAnsi" w:eastAsiaTheme="majorEastAsia" w:hAnsiTheme="minorHAnsi"/>
          <w:sz w:val="28"/>
          <w:szCs w:val="28"/>
        </w:rPr>
        <w:t>D</w:t>
      </w:r>
      <w:r w:rsidR="0EA3F598" w:rsidRPr="00921554">
        <w:rPr>
          <w:rStyle w:val="Sterk"/>
          <w:rFonts w:asciiTheme="minorHAnsi" w:eastAsiaTheme="majorEastAsia" w:hAnsiTheme="minorHAnsi"/>
          <w:sz w:val="28"/>
          <w:szCs w:val="28"/>
        </w:rPr>
        <w:t>en</w:t>
      </w:r>
      <w:proofErr w:type="gramEnd"/>
      <w:r w:rsidR="0EA3F598" w:rsidRPr="00921554">
        <w:rPr>
          <w:rStyle w:val="Sterk"/>
          <w:rFonts w:asciiTheme="minorHAnsi" w:eastAsiaTheme="majorEastAsia" w:hAnsiTheme="minorHAnsi"/>
          <w:sz w:val="28"/>
          <w:szCs w:val="28"/>
        </w:rPr>
        <w:t xml:space="preserve"> </w:t>
      </w:r>
      <w:r w:rsidR="00602045" w:rsidRPr="00921554">
        <w:rPr>
          <w:rStyle w:val="Sterk"/>
          <w:rFonts w:asciiTheme="minorHAnsi" w:eastAsiaTheme="majorEastAsia" w:hAnsiTheme="minorHAnsi"/>
          <w:sz w:val="28"/>
          <w:szCs w:val="28"/>
        </w:rPr>
        <w:t xml:space="preserve">28.02.2026 </w:t>
      </w:r>
      <w:r w:rsidR="00CD68D0" w:rsidRPr="00921554">
        <w:rPr>
          <w:sz w:val="28"/>
          <w:szCs w:val="28"/>
        </w:rPr>
        <w:t xml:space="preserve">kl. </w:t>
      </w:r>
      <w:r w:rsidR="00602045" w:rsidRPr="00921554">
        <w:rPr>
          <w:rStyle w:val="Sterk"/>
          <w:rFonts w:asciiTheme="minorHAnsi" w:eastAsiaTheme="majorEastAsia" w:hAnsiTheme="minorHAnsi"/>
          <w:sz w:val="28"/>
          <w:szCs w:val="28"/>
        </w:rPr>
        <w:t>17:00</w:t>
      </w:r>
      <w:r w:rsidR="00BC0F48" w:rsidRPr="00921554">
        <w:rPr>
          <w:rStyle w:val="Sterk"/>
          <w:rFonts w:asciiTheme="minorHAnsi" w:eastAsiaTheme="majorEastAsia" w:hAnsiTheme="minorHAnsi"/>
          <w:sz w:val="28"/>
          <w:szCs w:val="28"/>
        </w:rPr>
        <w:t xml:space="preserve"> </w:t>
      </w:r>
      <w:r w:rsidR="00CD68D0" w:rsidRPr="00921554">
        <w:rPr>
          <w:sz w:val="28"/>
          <w:szCs w:val="28"/>
        </w:rPr>
        <w:t xml:space="preserve">på </w:t>
      </w:r>
    </w:p>
    <w:p w14:paraId="40294D88" w14:textId="359069C1" w:rsidR="00602045" w:rsidRPr="00921554" w:rsidRDefault="00602045" w:rsidP="0016403E">
      <w:pPr>
        <w:pStyle w:val="Ingenmellomrom"/>
        <w:rPr>
          <w:rFonts w:eastAsia="Times New Roman" w:cs="Times New Roman"/>
          <w:color w:val="000000"/>
          <w:sz w:val="28"/>
          <w:szCs w:val="28"/>
          <w:lang w:eastAsia="nb-NO"/>
        </w:rPr>
      </w:pPr>
      <w:r w:rsidRPr="00921554">
        <w:rPr>
          <w:rStyle w:val="Sterk"/>
          <w:rFonts w:asciiTheme="minorHAnsi" w:eastAsiaTheme="majorEastAsia" w:hAnsiTheme="minorHAnsi"/>
          <w:sz w:val="28"/>
          <w:szCs w:val="28"/>
        </w:rPr>
        <w:t>Thon Linne Hotell</w:t>
      </w:r>
      <w:r w:rsidRPr="00921554">
        <w:rPr>
          <w:sz w:val="28"/>
          <w:szCs w:val="28"/>
        </w:rPr>
        <w:t>, S</w:t>
      </w:r>
      <w:r w:rsidRPr="00921554">
        <w:rPr>
          <w:rFonts w:eastAsia="Times New Roman" w:cs="Times New Roman"/>
          <w:color w:val="000000"/>
          <w:sz w:val="28"/>
          <w:szCs w:val="28"/>
          <w:lang w:eastAsia="nb-NO"/>
        </w:rPr>
        <w:t>tatsråd Mathiesens vei 12</w:t>
      </w:r>
      <w:r w:rsidR="00921554" w:rsidRPr="00921554">
        <w:rPr>
          <w:rFonts w:eastAsia="Times New Roman" w:cs="Times New Roman"/>
          <w:color w:val="000000"/>
          <w:sz w:val="28"/>
          <w:szCs w:val="28"/>
          <w:lang w:eastAsia="nb-NO"/>
        </w:rPr>
        <w:t xml:space="preserve">, </w:t>
      </w:r>
      <w:r w:rsidRPr="00921554">
        <w:rPr>
          <w:rFonts w:eastAsia="Times New Roman" w:cs="Times New Roman"/>
          <w:color w:val="000000"/>
          <w:sz w:val="28"/>
          <w:szCs w:val="28"/>
          <w:lang w:eastAsia="nb-NO"/>
        </w:rPr>
        <w:t>0598 Oslo</w:t>
      </w:r>
    </w:p>
    <w:p w14:paraId="3A0B762C" w14:textId="0FBBD83B" w:rsidR="00602045" w:rsidRPr="00921554" w:rsidRDefault="00602045" w:rsidP="00CD68D0">
      <w:pPr>
        <w:pStyle w:val="default"/>
        <w:spacing w:before="0" w:beforeAutospacing="0" w:after="0"/>
        <w:rPr>
          <w:rFonts w:asciiTheme="minorHAnsi" w:hAnsiTheme="minorHAnsi"/>
          <w:sz w:val="28"/>
          <w:szCs w:val="28"/>
        </w:rPr>
      </w:pPr>
    </w:p>
    <w:p w14:paraId="34E86DEB" w14:textId="59133232" w:rsidR="00CD68D0" w:rsidRPr="00921554" w:rsidRDefault="00A063BE" w:rsidP="00CD68D0">
      <w:pPr>
        <w:pStyle w:val="default"/>
        <w:spacing w:before="0" w:beforeAutospacing="0" w:after="0"/>
        <w:rPr>
          <w:rFonts w:asciiTheme="minorHAnsi" w:hAnsiTheme="minorHAnsi"/>
        </w:rPr>
      </w:pPr>
      <w:r w:rsidRPr="00921554">
        <w:rPr>
          <w:rFonts w:asciiTheme="minorHAnsi" w:hAnsiTheme="minorHAnsi"/>
        </w:rPr>
        <w:t>Personlige m</w:t>
      </w:r>
      <w:r w:rsidR="00CD68D0" w:rsidRPr="00921554">
        <w:rPr>
          <w:rFonts w:asciiTheme="minorHAnsi" w:hAnsiTheme="minorHAnsi"/>
        </w:rPr>
        <w:t>edlemmer som har fylt 15 år har stemmerett og øvrige organisatoriske rettigheter på årsmøtet</w:t>
      </w:r>
      <w:r w:rsidR="003E0840" w:rsidRPr="00921554">
        <w:rPr>
          <w:rFonts w:asciiTheme="minorHAnsi" w:hAnsiTheme="minorHAnsi"/>
        </w:rPr>
        <w:t>.</w:t>
      </w:r>
      <w:r w:rsidR="00CD68D0" w:rsidRPr="00921554">
        <w:rPr>
          <w:rFonts w:asciiTheme="minorHAnsi" w:hAnsiTheme="minorHAnsi"/>
        </w:rPr>
        <w:t xml:space="preserve"> </w:t>
      </w:r>
      <w:r w:rsidR="006307FA" w:rsidRPr="00921554">
        <w:rPr>
          <w:rFonts w:asciiTheme="minorHAnsi" w:hAnsiTheme="minorHAnsi"/>
        </w:rPr>
        <w:t xml:space="preserve"> </w:t>
      </w:r>
      <w:r w:rsidR="00CD68D0" w:rsidRPr="00921554">
        <w:rPr>
          <w:rFonts w:asciiTheme="minorHAnsi" w:hAnsiTheme="minorHAnsi"/>
        </w:rPr>
        <w:t xml:space="preserve">Saker og eventuelle forslag som ønskes behandlet på årsmøtet, må være styret i hende </w:t>
      </w:r>
      <w:r w:rsidR="00602045" w:rsidRPr="00921554">
        <w:rPr>
          <w:rFonts w:asciiTheme="minorHAnsi" w:hAnsiTheme="minorHAnsi"/>
        </w:rPr>
        <w:t xml:space="preserve">innen </w:t>
      </w:r>
      <w:r w:rsidR="00602045" w:rsidRPr="00921554">
        <w:rPr>
          <w:rFonts w:asciiTheme="minorHAnsi" w:hAnsiTheme="minorHAnsi"/>
          <w:b/>
          <w:bCs/>
        </w:rPr>
        <w:t>1</w:t>
      </w:r>
      <w:r w:rsidR="00121238" w:rsidRPr="00921554">
        <w:rPr>
          <w:rFonts w:asciiTheme="minorHAnsi" w:hAnsiTheme="minorHAnsi"/>
          <w:b/>
          <w:bCs/>
        </w:rPr>
        <w:t>5</w:t>
      </w:r>
      <w:r w:rsidR="00602045" w:rsidRPr="00921554">
        <w:rPr>
          <w:rFonts w:asciiTheme="minorHAnsi" w:hAnsiTheme="minorHAnsi"/>
          <w:b/>
          <w:bCs/>
        </w:rPr>
        <w:t>.02.2026</w:t>
      </w:r>
      <w:r w:rsidR="00CD68D0" w:rsidRPr="00921554">
        <w:rPr>
          <w:rFonts w:asciiTheme="minorHAnsi" w:hAnsiTheme="minorHAnsi"/>
          <w:b/>
          <w:bCs/>
        </w:rPr>
        <w:t>.</w:t>
      </w:r>
    </w:p>
    <w:p w14:paraId="53CDA454" w14:textId="77777777" w:rsidR="00CD68D0" w:rsidRPr="00921554" w:rsidRDefault="00CD68D0" w:rsidP="00CD68D0">
      <w:pPr>
        <w:pStyle w:val="default"/>
        <w:spacing w:before="0" w:beforeAutospacing="0" w:after="0"/>
        <w:rPr>
          <w:rFonts w:asciiTheme="minorHAnsi" w:hAnsiTheme="minorHAnsi"/>
        </w:rPr>
      </w:pPr>
    </w:p>
    <w:p w14:paraId="13260572" w14:textId="77777777" w:rsidR="00CD68D0" w:rsidRPr="00921554" w:rsidRDefault="00CD68D0" w:rsidP="00CD68D0">
      <w:pPr>
        <w:pStyle w:val="default"/>
        <w:spacing w:before="0" w:beforeAutospacing="0" w:after="0"/>
        <w:rPr>
          <w:rFonts w:asciiTheme="minorHAnsi" w:hAnsiTheme="minorHAnsi"/>
        </w:rPr>
      </w:pPr>
      <w:r w:rsidRPr="00921554">
        <w:rPr>
          <w:rFonts w:asciiTheme="minorHAnsi" w:hAnsiTheme="minorHAnsi"/>
          <w:b/>
          <w:bCs/>
        </w:rPr>
        <w:t xml:space="preserve">Saksliste: </w:t>
      </w:r>
    </w:p>
    <w:p w14:paraId="34AB96D2" w14:textId="59E29840" w:rsidR="00CD68D0" w:rsidRPr="00921554" w:rsidRDefault="00CD68D0" w:rsidP="00CD68D0">
      <w:pPr>
        <w:pStyle w:val="default"/>
        <w:spacing w:before="0" w:beforeAutospacing="0" w:after="0"/>
        <w:rPr>
          <w:rFonts w:asciiTheme="minorHAnsi" w:hAnsiTheme="minorHAnsi"/>
          <w:b/>
          <w:bCs/>
        </w:rPr>
      </w:pPr>
      <w:r w:rsidRPr="00921554">
        <w:rPr>
          <w:rFonts w:asciiTheme="minorHAnsi" w:hAnsiTheme="minorHAnsi"/>
          <w:b/>
          <w:bCs/>
        </w:rPr>
        <w:t>1.</w:t>
      </w:r>
      <w:r w:rsidR="00DD089F" w:rsidRPr="00921554">
        <w:rPr>
          <w:rFonts w:asciiTheme="minorHAnsi" w:hAnsiTheme="minorHAnsi"/>
          <w:b/>
          <w:bCs/>
        </w:rPr>
        <w:t xml:space="preserve"> </w:t>
      </w:r>
      <w:r w:rsidRPr="00921554">
        <w:rPr>
          <w:rFonts w:asciiTheme="minorHAnsi" w:hAnsiTheme="minorHAnsi"/>
          <w:b/>
          <w:bCs/>
        </w:rPr>
        <w:t>Godkjenning av innkalling</w:t>
      </w:r>
      <w:r w:rsidRPr="00921554">
        <w:rPr>
          <w:rFonts w:asciiTheme="minorHAnsi" w:hAnsiTheme="minorHAnsi"/>
          <w:b/>
          <w:bCs/>
        </w:rPr>
        <w:br/>
        <w:t>2.</w:t>
      </w:r>
      <w:r w:rsidR="00DD089F" w:rsidRPr="00921554">
        <w:rPr>
          <w:rFonts w:asciiTheme="minorHAnsi" w:hAnsiTheme="minorHAnsi"/>
          <w:b/>
          <w:bCs/>
        </w:rPr>
        <w:t xml:space="preserve"> </w:t>
      </w:r>
      <w:r w:rsidRPr="00921554">
        <w:rPr>
          <w:rFonts w:asciiTheme="minorHAnsi" w:hAnsiTheme="minorHAnsi"/>
          <w:b/>
          <w:bCs/>
        </w:rPr>
        <w:t>Valg av møtefunksjonærer</w:t>
      </w:r>
      <w:r w:rsidRPr="00921554">
        <w:rPr>
          <w:rFonts w:asciiTheme="minorHAnsi" w:hAnsiTheme="minorHAnsi"/>
          <w:b/>
          <w:bCs/>
        </w:rPr>
        <w:br/>
        <w:t>3.</w:t>
      </w:r>
      <w:r w:rsidR="00DD089F" w:rsidRPr="00921554">
        <w:rPr>
          <w:rFonts w:asciiTheme="minorHAnsi" w:hAnsiTheme="minorHAnsi"/>
          <w:b/>
          <w:bCs/>
        </w:rPr>
        <w:t xml:space="preserve"> </w:t>
      </w:r>
      <w:r w:rsidRPr="00921554">
        <w:rPr>
          <w:rFonts w:asciiTheme="minorHAnsi" w:hAnsiTheme="minorHAnsi"/>
          <w:b/>
          <w:bCs/>
        </w:rPr>
        <w:t xml:space="preserve">Årsberetning </w:t>
      </w:r>
      <w:r w:rsidRPr="00921554">
        <w:rPr>
          <w:rFonts w:asciiTheme="minorHAnsi" w:hAnsiTheme="minorHAnsi"/>
          <w:b/>
          <w:bCs/>
        </w:rPr>
        <w:br/>
        <w:t>4.</w:t>
      </w:r>
      <w:r w:rsidR="00DD089F" w:rsidRPr="00921554">
        <w:rPr>
          <w:rFonts w:asciiTheme="minorHAnsi" w:hAnsiTheme="minorHAnsi"/>
          <w:b/>
          <w:bCs/>
        </w:rPr>
        <w:t xml:space="preserve"> </w:t>
      </w:r>
      <w:r w:rsidRPr="00921554">
        <w:rPr>
          <w:rFonts w:asciiTheme="minorHAnsi" w:hAnsiTheme="minorHAnsi"/>
          <w:b/>
          <w:bCs/>
        </w:rPr>
        <w:t>Revidert årsregnskap</w:t>
      </w:r>
      <w:r w:rsidRPr="00921554">
        <w:rPr>
          <w:rFonts w:asciiTheme="minorHAnsi" w:hAnsiTheme="minorHAnsi"/>
          <w:b/>
          <w:bCs/>
        </w:rPr>
        <w:br/>
        <w:t>5.</w:t>
      </w:r>
      <w:r w:rsidR="00DD089F" w:rsidRPr="00921554">
        <w:rPr>
          <w:rFonts w:asciiTheme="minorHAnsi" w:hAnsiTheme="minorHAnsi"/>
          <w:b/>
          <w:bCs/>
        </w:rPr>
        <w:t xml:space="preserve"> </w:t>
      </w:r>
      <w:r w:rsidRPr="00921554">
        <w:rPr>
          <w:rFonts w:asciiTheme="minorHAnsi" w:hAnsiTheme="minorHAnsi"/>
          <w:b/>
          <w:bCs/>
        </w:rPr>
        <w:t xml:space="preserve">Fastsettelse styrehonorar </w:t>
      </w:r>
      <w:r w:rsidRPr="00921554">
        <w:rPr>
          <w:rFonts w:asciiTheme="minorHAnsi" w:hAnsiTheme="minorHAnsi"/>
          <w:b/>
          <w:bCs/>
        </w:rPr>
        <w:br/>
        <w:t>6.</w:t>
      </w:r>
      <w:r w:rsidR="00DD089F" w:rsidRPr="00921554">
        <w:rPr>
          <w:rFonts w:asciiTheme="minorHAnsi" w:hAnsiTheme="minorHAnsi"/>
          <w:b/>
          <w:bCs/>
        </w:rPr>
        <w:t xml:space="preserve"> </w:t>
      </w:r>
      <w:r w:rsidRPr="00921554">
        <w:rPr>
          <w:rFonts w:asciiTheme="minorHAnsi" w:hAnsiTheme="minorHAnsi"/>
          <w:b/>
          <w:bCs/>
        </w:rPr>
        <w:t>Innkomne forslag</w:t>
      </w:r>
      <w:r w:rsidRPr="00921554">
        <w:rPr>
          <w:rFonts w:asciiTheme="minorHAnsi" w:hAnsiTheme="minorHAnsi"/>
          <w:b/>
          <w:bCs/>
        </w:rPr>
        <w:br/>
        <w:t>7.</w:t>
      </w:r>
      <w:r w:rsidR="00DD089F" w:rsidRPr="00921554">
        <w:rPr>
          <w:rFonts w:asciiTheme="minorHAnsi" w:hAnsiTheme="minorHAnsi"/>
          <w:b/>
          <w:bCs/>
        </w:rPr>
        <w:t xml:space="preserve"> </w:t>
      </w:r>
      <w:r w:rsidRPr="00921554">
        <w:rPr>
          <w:rFonts w:asciiTheme="minorHAnsi" w:hAnsiTheme="minorHAnsi"/>
          <w:b/>
          <w:bCs/>
        </w:rPr>
        <w:t>Handlingsplan</w:t>
      </w:r>
      <w:r w:rsidRPr="00921554">
        <w:rPr>
          <w:rFonts w:asciiTheme="minorHAnsi" w:hAnsiTheme="minorHAnsi"/>
          <w:b/>
          <w:bCs/>
        </w:rPr>
        <w:br/>
        <w:t>8.</w:t>
      </w:r>
      <w:r w:rsidR="00DD089F" w:rsidRPr="00921554">
        <w:rPr>
          <w:rFonts w:asciiTheme="minorHAnsi" w:hAnsiTheme="minorHAnsi"/>
          <w:b/>
          <w:bCs/>
        </w:rPr>
        <w:t xml:space="preserve"> </w:t>
      </w:r>
      <w:r w:rsidRPr="00921554">
        <w:rPr>
          <w:rFonts w:asciiTheme="minorHAnsi" w:hAnsiTheme="minorHAnsi"/>
          <w:b/>
          <w:bCs/>
        </w:rPr>
        <w:t>Budsjett</w:t>
      </w:r>
      <w:r w:rsidRPr="00921554">
        <w:rPr>
          <w:rFonts w:asciiTheme="minorHAnsi" w:hAnsiTheme="minorHAnsi"/>
          <w:b/>
          <w:bCs/>
        </w:rPr>
        <w:br/>
        <w:t>9</w:t>
      </w:r>
      <w:r w:rsidR="00DD089F" w:rsidRPr="00921554">
        <w:rPr>
          <w:rFonts w:asciiTheme="minorHAnsi" w:hAnsiTheme="minorHAnsi"/>
          <w:b/>
          <w:bCs/>
        </w:rPr>
        <w:t xml:space="preserve">. </w:t>
      </w:r>
      <w:r w:rsidRPr="00921554">
        <w:rPr>
          <w:rFonts w:asciiTheme="minorHAnsi" w:hAnsiTheme="minorHAnsi"/>
          <w:b/>
          <w:bCs/>
        </w:rPr>
        <w:t>Valg</w:t>
      </w:r>
      <w:r w:rsidRPr="00921554">
        <w:rPr>
          <w:rFonts w:asciiTheme="minorHAnsi" w:hAnsiTheme="minorHAnsi"/>
          <w:b/>
          <w:bCs/>
        </w:rPr>
        <w:br/>
      </w:r>
    </w:p>
    <w:p w14:paraId="35C5B6CE" w14:textId="0CF00603" w:rsidR="00CD68D0" w:rsidRPr="00921554" w:rsidRDefault="00CD68D0" w:rsidP="00CD68D0">
      <w:pPr>
        <w:pStyle w:val="NormalWeb"/>
        <w:rPr>
          <w:rFonts w:asciiTheme="minorHAnsi" w:hAnsiTheme="minorHAnsi"/>
        </w:rPr>
      </w:pPr>
      <w:r w:rsidRPr="00921554">
        <w:rPr>
          <w:rFonts w:asciiTheme="minorHAnsi" w:hAnsiTheme="minorHAnsi"/>
        </w:rPr>
        <w:t xml:space="preserve">Sakspapirer og valgkomiteens innstilling vil være tilgjengelig for medlemmer </w:t>
      </w:r>
      <w:r w:rsidR="009A50AE" w:rsidRPr="00921554">
        <w:rPr>
          <w:rFonts w:asciiTheme="minorHAnsi" w:hAnsiTheme="minorHAnsi"/>
        </w:rPr>
        <w:t xml:space="preserve">21.02.2026 på </w:t>
      </w:r>
      <w:hyperlink r:id="rId15" w:history="1">
        <w:r w:rsidR="009A50AE" w:rsidRPr="00921554">
          <w:rPr>
            <w:rStyle w:val="Hyperkobling"/>
            <w:rFonts w:asciiTheme="minorHAnsi" w:hAnsiTheme="minorHAnsi" w:cs="Times New Roman"/>
          </w:rPr>
          <w:t>www.GAAF.no/styre</w:t>
        </w:r>
      </w:hyperlink>
      <w:r w:rsidR="009A50AE" w:rsidRPr="00921554">
        <w:rPr>
          <w:rFonts w:asciiTheme="minorHAnsi" w:hAnsiTheme="minorHAnsi"/>
        </w:rPr>
        <w:t xml:space="preserve"> </w:t>
      </w:r>
      <w:r w:rsidRPr="00921554">
        <w:rPr>
          <w:rFonts w:asciiTheme="minorHAnsi" w:hAnsiTheme="minorHAnsi"/>
        </w:rPr>
        <w:t xml:space="preserve">før møtet. </w:t>
      </w:r>
    </w:p>
    <w:p w14:paraId="7D02BF5E" w14:textId="77777777" w:rsidR="00CD68D0" w:rsidRPr="00921554" w:rsidRDefault="00CD68D0" w:rsidP="00CD68D0">
      <w:pPr>
        <w:pStyle w:val="NormalWeb"/>
        <w:rPr>
          <w:rFonts w:asciiTheme="minorHAnsi" w:hAnsiTheme="minorHAnsi"/>
        </w:rPr>
      </w:pPr>
    </w:p>
    <w:p w14:paraId="6D7484BD" w14:textId="7B0470E7" w:rsidR="00CD68D0" w:rsidRPr="00921554" w:rsidRDefault="00CD68D0" w:rsidP="00CD68D0">
      <w:pPr>
        <w:pStyle w:val="NormalWeb"/>
        <w:rPr>
          <w:rFonts w:asciiTheme="minorHAnsi" w:hAnsiTheme="minorHAnsi"/>
        </w:rPr>
      </w:pPr>
      <w:r w:rsidRPr="00921554">
        <w:rPr>
          <w:rFonts w:asciiTheme="minorHAnsi" w:hAnsiTheme="minorHAnsi"/>
        </w:rPr>
        <w:t xml:space="preserve">Årsmøtet er en fin arena til å møte andre i samme situasjon Her kan medlemmer også komme med forslag til aktiviteter osv. for </w:t>
      </w:r>
      <w:r w:rsidR="00AC00D8" w:rsidRPr="00921554">
        <w:rPr>
          <w:rFonts w:asciiTheme="minorHAnsi" w:hAnsiTheme="minorHAnsi"/>
        </w:rPr>
        <w:t>2026</w:t>
      </w:r>
      <w:r w:rsidRPr="00921554">
        <w:rPr>
          <w:rFonts w:asciiTheme="minorHAnsi" w:hAnsiTheme="minorHAnsi"/>
        </w:rPr>
        <w:t>. Om du ikke har anledning å delta på årsmøte, så meld din interesse/ønsker på e-post</w:t>
      </w:r>
      <w:r w:rsidR="00921554">
        <w:rPr>
          <w:rFonts w:asciiTheme="minorHAnsi" w:hAnsiTheme="minorHAnsi"/>
        </w:rPr>
        <w:t>.</w:t>
      </w:r>
    </w:p>
    <w:p w14:paraId="5F305736" w14:textId="77777777" w:rsidR="00121238" w:rsidRPr="00921554" w:rsidRDefault="00121238" w:rsidP="00CD68D0">
      <w:pPr>
        <w:pStyle w:val="NormalWeb"/>
        <w:rPr>
          <w:rFonts w:asciiTheme="minorHAnsi" w:hAnsiTheme="minorHAnsi"/>
        </w:rPr>
      </w:pPr>
    </w:p>
    <w:p w14:paraId="6586A0F7" w14:textId="36C1E39A" w:rsidR="00121238" w:rsidRDefault="00121238" w:rsidP="00CD68D0">
      <w:pPr>
        <w:pStyle w:val="NormalWeb"/>
        <w:rPr>
          <w:rFonts w:asciiTheme="minorHAnsi" w:hAnsiTheme="minorHAnsi"/>
        </w:rPr>
      </w:pPr>
      <w:r w:rsidRPr="00921554">
        <w:rPr>
          <w:rFonts w:asciiTheme="minorHAnsi" w:hAnsiTheme="minorHAnsi"/>
        </w:rPr>
        <w:t xml:space="preserve">Bindende påmelding til middag og årsmøte skjer til: Mail: </w:t>
      </w:r>
      <w:hyperlink r:id="rId16" w:history="1">
        <w:r w:rsidRPr="00921554">
          <w:rPr>
            <w:rStyle w:val="Hyperkobling"/>
            <w:rFonts w:asciiTheme="minorHAnsi" w:hAnsiTheme="minorHAnsi" w:cs="Times New Roman"/>
          </w:rPr>
          <w:t>info@gaaf.no</w:t>
        </w:r>
      </w:hyperlink>
      <w:r w:rsidRPr="00921554">
        <w:rPr>
          <w:rFonts w:asciiTheme="minorHAnsi" w:hAnsiTheme="minorHAnsi"/>
        </w:rPr>
        <w:t xml:space="preserve"> in</w:t>
      </w:r>
      <w:r w:rsidR="00604DDD" w:rsidRPr="00921554">
        <w:rPr>
          <w:rFonts w:asciiTheme="minorHAnsi" w:hAnsiTheme="minorHAnsi"/>
        </w:rPr>
        <w:t>nen 15</w:t>
      </w:r>
      <w:r w:rsidRPr="00921554">
        <w:rPr>
          <w:rFonts w:asciiTheme="minorHAnsi" w:hAnsiTheme="minorHAnsi"/>
        </w:rPr>
        <w:t>.02.2026</w:t>
      </w:r>
      <w:r w:rsidR="00604DDD" w:rsidRPr="00921554">
        <w:rPr>
          <w:rFonts w:asciiTheme="minorHAnsi" w:hAnsiTheme="minorHAnsi"/>
        </w:rPr>
        <w:t>.</w:t>
      </w:r>
    </w:p>
    <w:p w14:paraId="166A37AC" w14:textId="1232C8AF" w:rsidR="00E21455" w:rsidRPr="00E21455" w:rsidRDefault="00E21455" w:rsidP="00CD68D0">
      <w:pPr>
        <w:pStyle w:val="NormalWeb"/>
        <w:rPr>
          <w:rFonts w:asciiTheme="minorHAnsi" w:hAnsiTheme="minorHAnsi"/>
          <w:b/>
          <w:bCs/>
        </w:rPr>
      </w:pPr>
      <w:r w:rsidRPr="00E21455">
        <w:rPr>
          <w:rFonts w:asciiTheme="minorHAnsi" w:hAnsiTheme="minorHAnsi"/>
          <w:b/>
          <w:bCs/>
        </w:rPr>
        <w:t>Husk på å gi beskjed om eventuelle allergier.</w:t>
      </w:r>
    </w:p>
    <w:p w14:paraId="411F7172" w14:textId="77777777" w:rsidR="00121238" w:rsidRPr="00921554" w:rsidRDefault="00121238" w:rsidP="00CD68D0">
      <w:pPr>
        <w:pStyle w:val="NormalWeb"/>
        <w:rPr>
          <w:rFonts w:asciiTheme="minorHAnsi" w:hAnsiTheme="minorHAnsi"/>
        </w:rPr>
      </w:pPr>
    </w:p>
    <w:p w14:paraId="2A152FC9" w14:textId="77777777" w:rsidR="00CD68D0" w:rsidRPr="00921554" w:rsidRDefault="00CD68D0" w:rsidP="00CD68D0">
      <w:pPr>
        <w:pStyle w:val="NormalWeb"/>
        <w:rPr>
          <w:rFonts w:asciiTheme="minorHAnsi" w:hAnsiTheme="minorHAnsi"/>
        </w:rPr>
      </w:pPr>
    </w:p>
    <w:p w14:paraId="09D705DE" w14:textId="02F8E21A" w:rsidR="00CD68D0" w:rsidRPr="00921554" w:rsidRDefault="00CD68D0" w:rsidP="00CD68D0">
      <w:pPr>
        <w:pStyle w:val="NormalWeb"/>
        <w:rPr>
          <w:rFonts w:asciiTheme="minorHAnsi" w:hAnsiTheme="minorHAnsi"/>
        </w:rPr>
      </w:pPr>
      <w:r w:rsidRPr="00921554">
        <w:rPr>
          <w:rFonts w:asciiTheme="minorHAnsi" w:hAnsiTheme="minorHAnsi"/>
        </w:rPr>
        <w:t xml:space="preserve">Alle arrangementer i regi </w:t>
      </w:r>
      <w:r w:rsidR="00E21455">
        <w:rPr>
          <w:rFonts w:asciiTheme="minorHAnsi" w:hAnsiTheme="minorHAnsi"/>
        </w:rPr>
        <w:t xml:space="preserve">av </w:t>
      </w:r>
      <w:r w:rsidRPr="00921554">
        <w:rPr>
          <w:rFonts w:asciiTheme="minorHAnsi" w:hAnsiTheme="minorHAnsi"/>
        </w:rPr>
        <w:t xml:space="preserve">NAAF </w:t>
      </w:r>
      <w:r w:rsidR="00E21455">
        <w:rPr>
          <w:rFonts w:asciiTheme="minorHAnsi" w:hAnsiTheme="minorHAnsi"/>
        </w:rPr>
        <w:t xml:space="preserve">GS </w:t>
      </w:r>
      <w:r w:rsidRPr="00921554">
        <w:rPr>
          <w:rFonts w:asciiTheme="minorHAnsi" w:hAnsiTheme="minorHAnsi"/>
        </w:rPr>
        <w:t>er røyk- og parfymefrie</w:t>
      </w:r>
      <w:r w:rsidR="003E0840" w:rsidRPr="00921554">
        <w:rPr>
          <w:rFonts w:asciiTheme="minorHAnsi" w:hAnsiTheme="minorHAnsi"/>
        </w:rPr>
        <w:t>.</w:t>
      </w:r>
      <w:r w:rsidRPr="00921554">
        <w:rPr>
          <w:rFonts w:asciiTheme="minorHAnsi" w:hAnsiTheme="minorHAnsi"/>
        </w:rPr>
        <w:t xml:space="preserve"> </w:t>
      </w:r>
    </w:p>
    <w:p w14:paraId="1908D2F1" w14:textId="77777777" w:rsidR="00CD68D0" w:rsidRPr="00921554" w:rsidRDefault="00CD68D0" w:rsidP="00CD68D0">
      <w:pPr>
        <w:pStyle w:val="NormalWeb"/>
        <w:rPr>
          <w:rFonts w:asciiTheme="minorHAnsi" w:hAnsiTheme="minorHAnsi"/>
        </w:rPr>
      </w:pPr>
    </w:p>
    <w:p w14:paraId="31BAAE2A" w14:textId="2B4D74D0" w:rsidR="00CD68D0" w:rsidRPr="009A67A9" w:rsidRDefault="00CD68D0" w:rsidP="00921554">
      <w:pPr>
        <w:pStyle w:val="NormalWeb"/>
      </w:pPr>
      <w:r w:rsidRPr="00921554">
        <w:rPr>
          <w:rFonts w:asciiTheme="minorHAnsi" w:hAnsiTheme="minorHAnsi"/>
        </w:rPr>
        <w:t>Velkommen!</w:t>
      </w:r>
    </w:p>
    <w:p w14:paraId="61B85CAB" w14:textId="77777777" w:rsidR="00A9204E" w:rsidRPr="009A67A9" w:rsidRDefault="00A9204E"/>
    <w:sectPr w:rsidR="00A9204E" w:rsidRPr="009A67A9" w:rsidSect="00121238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5675D7" w14:textId="77777777" w:rsidR="00A207BB" w:rsidRDefault="00A207BB" w:rsidP="00894FEF">
      <w:r>
        <w:separator/>
      </w:r>
    </w:p>
  </w:endnote>
  <w:endnote w:type="continuationSeparator" w:id="0">
    <w:p w14:paraId="1759F924" w14:textId="77777777" w:rsidR="00A207BB" w:rsidRDefault="00A207BB" w:rsidP="00894F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TXingkai">
    <w:charset w:val="86"/>
    <w:family w:val="auto"/>
    <w:pitch w:val="variable"/>
    <w:sig w:usb0="00000001" w:usb1="080F0000" w:usb2="00000010" w:usb3="00000000" w:csb0="00040000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C611C7" w14:textId="77777777" w:rsidR="00A207BB" w:rsidRDefault="00A207BB" w:rsidP="00894FEF">
      <w:r>
        <w:separator/>
      </w:r>
    </w:p>
  </w:footnote>
  <w:footnote w:type="continuationSeparator" w:id="0">
    <w:p w14:paraId="6E509FDF" w14:textId="77777777" w:rsidR="00A207BB" w:rsidRDefault="00A207BB" w:rsidP="00894F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260CF6E4"/>
    <w:lvl w:ilvl="0">
      <w:start w:val="1"/>
      <w:numFmt w:val="decimal"/>
      <w:pStyle w:val="Nummerertliste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11C6E5C"/>
    <w:lvl w:ilvl="0">
      <w:start w:val="1"/>
      <w:numFmt w:val="decimal"/>
      <w:pStyle w:val="Nummerertliste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09000BE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238B1C8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E1C4E1C"/>
    <w:lvl w:ilvl="0">
      <w:start w:val="1"/>
      <w:numFmt w:val="bullet"/>
      <w:pStyle w:val="Punktliste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63A0D10"/>
    <w:lvl w:ilvl="0">
      <w:start w:val="1"/>
      <w:numFmt w:val="bullet"/>
      <w:pStyle w:val="Punktliste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6905B38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96FB1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5BC062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C305AEE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1330144"/>
    <w:multiLevelType w:val="multilevel"/>
    <w:tmpl w:val="04090023"/>
    <w:styleLink w:val="Artikkelavsnitt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222235BD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A947253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AEB0273"/>
    <w:multiLevelType w:val="multilevel"/>
    <w:tmpl w:val="526206A0"/>
    <w:lvl w:ilvl="0">
      <w:start w:val="1"/>
      <w:numFmt w:val="upperRoman"/>
      <w:lvlText w:val="Artikkel %1."/>
      <w:lvlJc w:val="left"/>
      <w:pPr>
        <w:ind w:left="0" w:firstLine="0"/>
      </w:pPr>
    </w:lvl>
    <w:lvl w:ilvl="1">
      <w:start w:val="1"/>
      <w:numFmt w:val="decimalZero"/>
      <w:isLgl/>
      <w:lvlText w:val="Inndeling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84C4F29"/>
    <w:multiLevelType w:val="multilevel"/>
    <w:tmpl w:val="D8061F64"/>
    <w:lvl w:ilvl="0">
      <w:start w:val="1"/>
      <w:numFmt w:val="upperRoman"/>
      <w:lvlText w:val="Artikkel %1."/>
      <w:lvlJc w:val="left"/>
      <w:pPr>
        <w:ind w:left="0" w:firstLine="0"/>
      </w:pPr>
    </w:lvl>
    <w:lvl w:ilvl="1">
      <w:start w:val="1"/>
      <w:numFmt w:val="decimalZero"/>
      <w:isLgl/>
      <w:lvlText w:val="Inndeling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59350CFB"/>
    <w:multiLevelType w:val="multilevel"/>
    <w:tmpl w:val="9DF09F08"/>
    <w:lvl w:ilvl="0">
      <w:start w:val="1"/>
      <w:numFmt w:val="upperRoman"/>
      <w:lvlText w:val="Artikkel %1."/>
      <w:lvlJc w:val="left"/>
      <w:pPr>
        <w:ind w:left="0" w:firstLine="0"/>
      </w:pPr>
    </w:lvl>
    <w:lvl w:ilvl="1">
      <w:start w:val="1"/>
      <w:numFmt w:val="decimalZero"/>
      <w:isLgl/>
      <w:lvlText w:val="Inndeling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3" w15:restartNumberingAfterBreak="0">
    <w:nsid w:val="5DEC6B47"/>
    <w:multiLevelType w:val="multilevel"/>
    <w:tmpl w:val="604E1C0A"/>
    <w:lvl w:ilvl="0">
      <w:start w:val="1"/>
      <w:numFmt w:val="upperRoman"/>
      <w:lvlText w:val="Artikkel %1."/>
      <w:lvlJc w:val="left"/>
      <w:pPr>
        <w:ind w:left="0" w:firstLine="0"/>
      </w:pPr>
    </w:lvl>
    <w:lvl w:ilvl="1">
      <w:start w:val="1"/>
      <w:numFmt w:val="decimalZero"/>
      <w:isLgl/>
      <w:lvlText w:val="Inndeling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4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7D8C2C6D"/>
    <w:multiLevelType w:val="multilevel"/>
    <w:tmpl w:val="04090023"/>
    <w:lvl w:ilvl="0">
      <w:start w:val="1"/>
      <w:numFmt w:val="upperRoman"/>
      <w:lvlText w:val="Artikkel %1."/>
      <w:lvlJc w:val="left"/>
      <w:pPr>
        <w:ind w:left="0" w:firstLine="0"/>
      </w:pPr>
    </w:lvl>
    <w:lvl w:ilvl="1">
      <w:start w:val="1"/>
      <w:numFmt w:val="decimalZero"/>
      <w:isLgl/>
      <w:lvlText w:val="Inndeling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1320963945">
    <w:abstractNumId w:val="22"/>
  </w:num>
  <w:num w:numId="2" w16cid:durableId="1207377569">
    <w:abstractNumId w:val="12"/>
  </w:num>
  <w:num w:numId="3" w16cid:durableId="1805850225">
    <w:abstractNumId w:val="10"/>
  </w:num>
  <w:num w:numId="4" w16cid:durableId="658075772">
    <w:abstractNumId w:val="24"/>
  </w:num>
  <w:num w:numId="5" w16cid:durableId="1566449031">
    <w:abstractNumId w:val="14"/>
  </w:num>
  <w:num w:numId="6" w16cid:durableId="214123778">
    <w:abstractNumId w:val="19"/>
  </w:num>
  <w:num w:numId="7" w16cid:durableId="63721189">
    <w:abstractNumId w:val="21"/>
  </w:num>
  <w:num w:numId="8" w16cid:durableId="1052004311">
    <w:abstractNumId w:val="9"/>
  </w:num>
  <w:num w:numId="9" w16cid:durableId="1830902596">
    <w:abstractNumId w:val="7"/>
  </w:num>
  <w:num w:numId="10" w16cid:durableId="1872910860">
    <w:abstractNumId w:val="6"/>
  </w:num>
  <w:num w:numId="11" w16cid:durableId="1724258256">
    <w:abstractNumId w:val="5"/>
  </w:num>
  <w:num w:numId="12" w16cid:durableId="211885284">
    <w:abstractNumId w:val="4"/>
  </w:num>
  <w:num w:numId="13" w16cid:durableId="1894149576">
    <w:abstractNumId w:val="8"/>
  </w:num>
  <w:num w:numId="14" w16cid:durableId="418723107">
    <w:abstractNumId w:val="3"/>
  </w:num>
  <w:num w:numId="15" w16cid:durableId="1840269926">
    <w:abstractNumId w:val="2"/>
  </w:num>
  <w:num w:numId="16" w16cid:durableId="509150081">
    <w:abstractNumId w:val="1"/>
  </w:num>
  <w:num w:numId="17" w16cid:durableId="1570967253">
    <w:abstractNumId w:val="0"/>
  </w:num>
  <w:num w:numId="18" w16cid:durableId="1652783189">
    <w:abstractNumId w:val="16"/>
  </w:num>
  <w:num w:numId="19" w16cid:durableId="344600635">
    <w:abstractNumId w:val="17"/>
  </w:num>
  <w:num w:numId="20" w16cid:durableId="805971138">
    <w:abstractNumId w:val="23"/>
  </w:num>
  <w:num w:numId="21" w16cid:durableId="1957835162">
    <w:abstractNumId w:val="20"/>
  </w:num>
  <w:num w:numId="22" w16cid:durableId="1955283392">
    <w:abstractNumId w:val="11"/>
  </w:num>
  <w:num w:numId="23" w16cid:durableId="1079712907">
    <w:abstractNumId w:val="25"/>
  </w:num>
  <w:num w:numId="24" w16cid:durableId="960576408">
    <w:abstractNumId w:val="18"/>
  </w:num>
  <w:num w:numId="25" w16cid:durableId="1852378647">
    <w:abstractNumId w:val="15"/>
  </w:num>
  <w:num w:numId="26" w16cid:durableId="211590445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8D0"/>
    <w:rsid w:val="0007109B"/>
    <w:rsid w:val="000C3381"/>
    <w:rsid w:val="000D1D95"/>
    <w:rsid w:val="000D6E9E"/>
    <w:rsid w:val="00121238"/>
    <w:rsid w:val="0016403E"/>
    <w:rsid w:val="0028195B"/>
    <w:rsid w:val="00281A11"/>
    <w:rsid w:val="00340AE5"/>
    <w:rsid w:val="003D1A06"/>
    <w:rsid w:val="003E0840"/>
    <w:rsid w:val="004C4C6E"/>
    <w:rsid w:val="004E108E"/>
    <w:rsid w:val="004F69FB"/>
    <w:rsid w:val="005676E5"/>
    <w:rsid w:val="005D5FE5"/>
    <w:rsid w:val="005F0BC8"/>
    <w:rsid w:val="00602045"/>
    <w:rsid w:val="00604DDD"/>
    <w:rsid w:val="006307FA"/>
    <w:rsid w:val="00645252"/>
    <w:rsid w:val="006C1C1E"/>
    <w:rsid w:val="006D3D74"/>
    <w:rsid w:val="00740A6F"/>
    <w:rsid w:val="007707E9"/>
    <w:rsid w:val="007B3A29"/>
    <w:rsid w:val="00806C1F"/>
    <w:rsid w:val="0083569A"/>
    <w:rsid w:val="00843AE1"/>
    <w:rsid w:val="0085563D"/>
    <w:rsid w:val="00894FEF"/>
    <w:rsid w:val="00900D36"/>
    <w:rsid w:val="00921554"/>
    <w:rsid w:val="009A50AE"/>
    <w:rsid w:val="009A67A9"/>
    <w:rsid w:val="00A063BE"/>
    <w:rsid w:val="00A207BB"/>
    <w:rsid w:val="00A81A7B"/>
    <w:rsid w:val="00A911FE"/>
    <w:rsid w:val="00A9204E"/>
    <w:rsid w:val="00A9780B"/>
    <w:rsid w:val="00AC00D8"/>
    <w:rsid w:val="00BA3FD8"/>
    <w:rsid w:val="00BA4A8A"/>
    <w:rsid w:val="00BC0F48"/>
    <w:rsid w:val="00BD03B7"/>
    <w:rsid w:val="00CA5ABF"/>
    <w:rsid w:val="00CD68D0"/>
    <w:rsid w:val="00D573DF"/>
    <w:rsid w:val="00DD089F"/>
    <w:rsid w:val="00DF50B1"/>
    <w:rsid w:val="00E21455"/>
    <w:rsid w:val="00F54F83"/>
    <w:rsid w:val="0EA3F598"/>
    <w:rsid w:val="2AF5A641"/>
    <w:rsid w:val="2EA2C123"/>
    <w:rsid w:val="5009A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7A0038"/>
  <w15:chartTrackingRefBased/>
  <w15:docId w15:val="{787C3898-7CE2-4E54-BDE6-3FBD341CE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68D0"/>
    <w:pPr>
      <w:spacing w:after="160" w:line="259" w:lineRule="auto"/>
    </w:pPr>
  </w:style>
  <w:style w:type="paragraph" w:styleId="Overskrift1">
    <w:name w:val="heading 1"/>
    <w:basedOn w:val="Normal"/>
    <w:next w:val="Normal"/>
    <w:link w:val="Overskrift1Tegn"/>
    <w:uiPriority w:val="9"/>
    <w:qFormat/>
    <w:rsid w:val="00894FEF"/>
    <w:pPr>
      <w:keepNext/>
      <w:keepLines/>
      <w:spacing w:before="240" w:after="0" w:line="240" w:lineRule="auto"/>
      <w:outlineLvl w:val="0"/>
    </w:pPr>
    <w:rPr>
      <w:rFonts w:ascii="Calibri Light" w:eastAsiaTheme="majorEastAsia" w:hAnsi="Calibri Light" w:cs="Calibri Light"/>
      <w:color w:val="1F4E79" w:themeColor="accent1" w:themeShade="80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894FEF"/>
    <w:pPr>
      <w:keepNext/>
      <w:keepLines/>
      <w:spacing w:before="40" w:after="0" w:line="240" w:lineRule="auto"/>
      <w:outlineLvl w:val="1"/>
    </w:pPr>
    <w:rPr>
      <w:rFonts w:ascii="Calibri Light" w:eastAsiaTheme="majorEastAsia" w:hAnsi="Calibri Light" w:cs="Calibri Light"/>
      <w:color w:val="1F4E79" w:themeColor="accent1" w:themeShade="80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894FEF"/>
    <w:pPr>
      <w:keepNext/>
      <w:keepLines/>
      <w:spacing w:before="40" w:after="0" w:line="240" w:lineRule="auto"/>
      <w:outlineLvl w:val="2"/>
    </w:pPr>
    <w:rPr>
      <w:rFonts w:ascii="Calibri Light" w:eastAsiaTheme="majorEastAsia" w:hAnsi="Calibri Light" w:cs="Calibri Light"/>
      <w:color w:val="1F4D78" w:themeColor="accent1" w:themeShade="7F"/>
      <w:sz w:val="24"/>
      <w:szCs w:val="24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894FEF"/>
    <w:pPr>
      <w:keepNext/>
      <w:keepLines/>
      <w:spacing w:before="40" w:after="0" w:line="240" w:lineRule="auto"/>
      <w:outlineLvl w:val="3"/>
    </w:pPr>
    <w:rPr>
      <w:rFonts w:ascii="Calibri Light" w:eastAsiaTheme="majorEastAsia" w:hAnsi="Calibri Light" w:cs="Calibri Light"/>
      <w:i/>
      <w:iCs/>
      <w:color w:val="1F4E79" w:themeColor="accent1" w:themeShade="80"/>
    </w:rPr>
  </w:style>
  <w:style w:type="paragraph" w:styleId="Overskrift5">
    <w:name w:val="heading 5"/>
    <w:basedOn w:val="Normal"/>
    <w:next w:val="Normal"/>
    <w:link w:val="Overskrift5Tegn"/>
    <w:uiPriority w:val="9"/>
    <w:unhideWhenUsed/>
    <w:qFormat/>
    <w:rsid w:val="00894FEF"/>
    <w:pPr>
      <w:keepNext/>
      <w:keepLines/>
      <w:spacing w:before="40" w:after="0" w:line="240" w:lineRule="auto"/>
      <w:outlineLvl w:val="4"/>
    </w:pPr>
    <w:rPr>
      <w:rFonts w:ascii="Calibri Light" w:eastAsiaTheme="majorEastAsia" w:hAnsi="Calibri Light" w:cs="Calibri Light"/>
      <w:color w:val="1F4E79" w:themeColor="accent1" w:themeShade="80"/>
    </w:rPr>
  </w:style>
  <w:style w:type="paragraph" w:styleId="Overskrift6">
    <w:name w:val="heading 6"/>
    <w:basedOn w:val="Normal"/>
    <w:next w:val="Normal"/>
    <w:link w:val="Overskrift6Tegn"/>
    <w:uiPriority w:val="9"/>
    <w:unhideWhenUsed/>
    <w:qFormat/>
    <w:rsid w:val="00894FEF"/>
    <w:pPr>
      <w:keepNext/>
      <w:keepLines/>
      <w:spacing w:before="40" w:after="0" w:line="240" w:lineRule="auto"/>
      <w:outlineLvl w:val="5"/>
    </w:pPr>
    <w:rPr>
      <w:rFonts w:ascii="Calibri Light" w:eastAsiaTheme="majorEastAsia" w:hAnsi="Calibri Light" w:cs="Calibri Light"/>
      <w:color w:val="1F4D78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unhideWhenUsed/>
    <w:qFormat/>
    <w:rsid w:val="00894FEF"/>
    <w:pPr>
      <w:keepNext/>
      <w:keepLines/>
      <w:spacing w:before="40" w:after="0" w:line="240" w:lineRule="auto"/>
      <w:outlineLvl w:val="6"/>
    </w:pPr>
    <w:rPr>
      <w:rFonts w:ascii="Calibri Light" w:eastAsiaTheme="majorEastAsia" w:hAnsi="Calibri Light" w:cs="Calibri Light"/>
      <w:i/>
      <w:iCs/>
      <w:color w:val="1F4D78" w:themeColor="accent1" w:themeShade="7F"/>
    </w:rPr>
  </w:style>
  <w:style w:type="paragraph" w:styleId="Overskrift8">
    <w:name w:val="heading 8"/>
    <w:basedOn w:val="Normal"/>
    <w:next w:val="Normal"/>
    <w:link w:val="Overskrift8Tegn"/>
    <w:uiPriority w:val="9"/>
    <w:unhideWhenUsed/>
    <w:qFormat/>
    <w:rsid w:val="00894FEF"/>
    <w:pPr>
      <w:keepNext/>
      <w:keepLines/>
      <w:spacing w:before="40" w:after="0" w:line="240" w:lineRule="auto"/>
      <w:outlineLvl w:val="7"/>
    </w:pPr>
    <w:rPr>
      <w:rFonts w:ascii="Calibri Light" w:eastAsiaTheme="majorEastAsia" w:hAnsi="Calibri Light" w:cs="Calibri Light"/>
      <w:color w:val="272727" w:themeColor="text1" w:themeTint="D8"/>
      <w:szCs w:val="21"/>
    </w:rPr>
  </w:style>
  <w:style w:type="paragraph" w:styleId="Overskrift9">
    <w:name w:val="heading 9"/>
    <w:basedOn w:val="Normal"/>
    <w:next w:val="Normal"/>
    <w:link w:val="Overskrift9Tegn"/>
    <w:uiPriority w:val="9"/>
    <w:unhideWhenUsed/>
    <w:qFormat/>
    <w:rsid w:val="00894FEF"/>
    <w:pPr>
      <w:keepNext/>
      <w:keepLines/>
      <w:spacing w:before="40" w:after="0" w:line="240" w:lineRule="auto"/>
      <w:outlineLvl w:val="8"/>
    </w:pPr>
    <w:rPr>
      <w:rFonts w:ascii="Calibri Light" w:eastAsiaTheme="majorEastAsia" w:hAnsi="Calibri Light" w:cs="Calibri Light"/>
      <w:i/>
      <w:iCs/>
      <w:color w:val="272727" w:themeColor="text1" w:themeTint="D8"/>
      <w:szCs w:val="21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894FEF"/>
    <w:rPr>
      <w:rFonts w:ascii="Calibri Light" w:eastAsiaTheme="majorEastAsia" w:hAnsi="Calibri Light" w:cs="Calibri Light"/>
      <w:color w:val="1F4E79" w:themeColor="accent1" w:themeShade="80"/>
      <w:sz w:val="32"/>
      <w:szCs w:val="32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894FEF"/>
    <w:rPr>
      <w:rFonts w:ascii="Calibri Light" w:eastAsiaTheme="majorEastAsia" w:hAnsi="Calibri Light" w:cs="Calibri Light"/>
      <w:color w:val="1F4E79" w:themeColor="accent1" w:themeShade="80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894FEF"/>
    <w:rPr>
      <w:rFonts w:ascii="Calibri Light" w:eastAsiaTheme="majorEastAsia" w:hAnsi="Calibri Light" w:cs="Calibri Light"/>
      <w:color w:val="1F4D78" w:themeColor="accent1" w:themeShade="7F"/>
      <w:sz w:val="24"/>
      <w:szCs w:val="24"/>
    </w:rPr>
  </w:style>
  <w:style w:type="character" w:customStyle="1" w:styleId="Overskrift4Tegn">
    <w:name w:val="Overskrift 4 Tegn"/>
    <w:basedOn w:val="Standardskriftforavsnitt"/>
    <w:link w:val="Overskrift4"/>
    <w:uiPriority w:val="9"/>
    <w:rsid w:val="00894FEF"/>
    <w:rPr>
      <w:rFonts w:ascii="Calibri Light" w:eastAsiaTheme="majorEastAsia" w:hAnsi="Calibri Light" w:cs="Calibri Light"/>
      <w:i/>
      <w:iCs/>
      <w:color w:val="1F4E79" w:themeColor="accent1" w:themeShade="80"/>
    </w:rPr>
  </w:style>
  <w:style w:type="character" w:customStyle="1" w:styleId="Overskrift5Tegn">
    <w:name w:val="Overskrift 5 Tegn"/>
    <w:basedOn w:val="Standardskriftforavsnitt"/>
    <w:link w:val="Overskrift5"/>
    <w:uiPriority w:val="9"/>
    <w:rsid w:val="00894FEF"/>
    <w:rPr>
      <w:rFonts w:ascii="Calibri Light" w:eastAsiaTheme="majorEastAsia" w:hAnsi="Calibri Light" w:cs="Calibri Light"/>
      <w:color w:val="1F4E79" w:themeColor="accent1" w:themeShade="80"/>
    </w:rPr>
  </w:style>
  <w:style w:type="character" w:customStyle="1" w:styleId="Overskrift6Tegn">
    <w:name w:val="Overskrift 6 Tegn"/>
    <w:basedOn w:val="Standardskriftforavsnitt"/>
    <w:link w:val="Overskrift6"/>
    <w:uiPriority w:val="9"/>
    <w:rsid w:val="00894FEF"/>
    <w:rPr>
      <w:rFonts w:ascii="Calibri Light" w:eastAsiaTheme="majorEastAsia" w:hAnsi="Calibri Light" w:cs="Calibri Light"/>
      <w:color w:val="1F4D78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rsid w:val="00894FEF"/>
    <w:rPr>
      <w:rFonts w:ascii="Calibri Light" w:eastAsiaTheme="majorEastAsia" w:hAnsi="Calibri Light" w:cs="Calibri Light"/>
      <w:i/>
      <w:iCs/>
      <w:color w:val="1F4D78" w:themeColor="accent1" w:themeShade="7F"/>
    </w:rPr>
  </w:style>
  <w:style w:type="character" w:customStyle="1" w:styleId="Overskrift8Tegn">
    <w:name w:val="Overskrift 8 Tegn"/>
    <w:basedOn w:val="Standardskriftforavsnitt"/>
    <w:link w:val="Overskrift8"/>
    <w:uiPriority w:val="9"/>
    <w:rsid w:val="00894FEF"/>
    <w:rPr>
      <w:rFonts w:ascii="Calibri Light" w:eastAsiaTheme="majorEastAsia" w:hAnsi="Calibri Light" w:cs="Calibri Light"/>
      <w:color w:val="272727" w:themeColor="text1" w:themeTint="D8"/>
      <w:szCs w:val="21"/>
    </w:rPr>
  </w:style>
  <w:style w:type="character" w:customStyle="1" w:styleId="Overskrift9Tegn">
    <w:name w:val="Overskrift 9 Tegn"/>
    <w:basedOn w:val="Standardskriftforavsnitt"/>
    <w:link w:val="Overskrift9"/>
    <w:uiPriority w:val="9"/>
    <w:rsid w:val="00894FEF"/>
    <w:rPr>
      <w:rFonts w:ascii="Calibri Light" w:eastAsiaTheme="majorEastAsia" w:hAnsi="Calibri Light" w:cs="Calibri Light"/>
      <w:i/>
      <w:iCs/>
      <w:color w:val="272727" w:themeColor="text1" w:themeTint="D8"/>
      <w:szCs w:val="21"/>
    </w:rPr>
  </w:style>
  <w:style w:type="paragraph" w:styleId="Tittel">
    <w:name w:val="Title"/>
    <w:basedOn w:val="Normal"/>
    <w:next w:val="Normal"/>
    <w:link w:val="TittelTegn"/>
    <w:uiPriority w:val="10"/>
    <w:qFormat/>
    <w:rsid w:val="00894FEF"/>
    <w:pPr>
      <w:spacing w:after="0" w:line="240" w:lineRule="auto"/>
      <w:contextualSpacing/>
    </w:pPr>
    <w:rPr>
      <w:rFonts w:ascii="Calibri Light" w:eastAsiaTheme="majorEastAsia" w:hAnsi="Calibri Light" w:cs="Calibri Light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894FEF"/>
    <w:rPr>
      <w:rFonts w:ascii="Calibri Light" w:eastAsiaTheme="majorEastAsia" w:hAnsi="Calibri Light" w:cs="Calibri Light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894FEF"/>
    <w:pPr>
      <w:numPr>
        <w:ilvl w:val="1"/>
      </w:numPr>
      <w:spacing w:after="0" w:line="240" w:lineRule="auto"/>
    </w:pPr>
    <w:rPr>
      <w:rFonts w:ascii="Calibri" w:eastAsiaTheme="minorEastAsia" w:hAnsi="Calibri" w:cs="Calibri"/>
      <w:color w:val="5A5A5A" w:themeColor="text1" w:themeTint="A5"/>
      <w:spacing w:val="15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894FEF"/>
    <w:rPr>
      <w:rFonts w:ascii="Calibri" w:eastAsiaTheme="minorEastAsia" w:hAnsi="Calibri" w:cs="Calibri"/>
      <w:color w:val="5A5A5A" w:themeColor="text1" w:themeTint="A5"/>
      <w:spacing w:val="15"/>
    </w:rPr>
  </w:style>
  <w:style w:type="character" w:styleId="Svakutheving">
    <w:name w:val="Subtle Emphasis"/>
    <w:basedOn w:val="Standardskriftforavsnitt"/>
    <w:uiPriority w:val="19"/>
    <w:qFormat/>
    <w:rsid w:val="00894FEF"/>
    <w:rPr>
      <w:rFonts w:ascii="Calibri" w:hAnsi="Calibri" w:cs="Calibri"/>
      <w:i/>
      <w:iCs/>
      <w:color w:val="404040" w:themeColor="text1" w:themeTint="BF"/>
    </w:rPr>
  </w:style>
  <w:style w:type="character" w:styleId="Utheving">
    <w:name w:val="Emphasis"/>
    <w:basedOn w:val="Standardskriftforavsnitt"/>
    <w:uiPriority w:val="20"/>
    <w:qFormat/>
    <w:rsid w:val="00894FEF"/>
    <w:rPr>
      <w:rFonts w:ascii="Calibri" w:hAnsi="Calibri" w:cs="Calibri"/>
      <w:i/>
      <w:iCs/>
    </w:rPr>
  </w:style>
  <w:style w:type="character" w:styleId="Sterkutheving">
    <w:name w:val="Intense Emphasis"/>
    <w:basedOn w:val="Standardskriftforavsnitt"/>
    <w:uiPriority w:val="21"/>
    <w:qFormat/>
    <w:rsid w:val="00894FEF"/>
    <w:rPr>
      <w:rFonts w:ascii="Calibri" w:hAnsi="Calibri" w:cs="Calibri"/>
      <w:i/>
      <w:iCs/>
      <w:color w:val="1F4E79" w:themeColor="accent1" w:themeShade="80"/>
    </w:rPr>
  </w:style>
  <w:style w:type="character" w:styleId="Sterk">
    <w:name w:val="Strong"/>
    <w:basedOn w:val="Standardskriftforavsnitt"/>
    <w:uiPriority w:val="22"/>
    <w:qFormat/>
    <w:rsid w:val="00894FEF"/>
    <w:rPr>
      <w:rFonts w:ascii="Calibri" w:hAnsi="Calibri" w:cs="Calibri"/>
      <w:b/>
      <w:bCs/>
    </w:rPr>
  </w:style>
  <w:style w:type="paragraph" w:styleId="Sitat">
    <w:name w:val="Quote"/>
    <w:basedOn w:val="Normal"/>
    <w:next w:val="Normal"/>
    <w:link w:val="SitatTegn"/>
    <w:uiPriority w:val="29"/>
    <w:qFormat/>
    <w:rsid w:val="00894FEF"/>
    <w:pPr>
      <w:spacing w:before="200" w:after="0" w:line="240" w:lineRule="auto"/>
      <w:ind w:left="864" w:right="864"/>
      <w:jc w:val="center"/>
    </w:pPr>
    <w:rPr>
      <w:rFonts w:ascii="Calibri" w:hAnsi="Calibri" w:cs="Calibri"/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894FEF"/>
    <w:rPr>
      <w:rFonts w:ascii="Calibri" w:hAnsi="Calibri" w:cs="Calibri"/>
      <w:i/>
      <w:iCs/>
      <w:color w:val="404040" w:themeColor="text1" w:themeTint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894FEF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 w:line="240" w:lineRule="auto"/>
      <w:ind w:left="864" w:right="864"/>
      <w:jc w:val="center"/>
    </w:pPr>
    <w:rPr>
      <w:rFonts w:ascii="Calibri" w:hAnsi="Calibri" w:cs="Calibri"/>
      <w:i/>
      <w:iCs/>
      <w:color w:val="1F4E79" w:themeColor="accent1" w:themeShade="80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894FEF"/>
    <w:rPr>
      <w:rFonts w:ascii="Calibri" w:hAnsi="Calibri" w:cs="Calibri"/>
      <w:i/>
      <w:iCs/>
      <w:color w:val="1F4E79" w:themeColor="accent1" w:themeShade="80"/>
    </w:rPr>
  </w:style>
  <w:style w:type="character" w:styleId="Svakreferanse">
    <w:name w:val="Subtle Reference"/>
    <w:basedOn w:val="Standardskriftforavsnitt"/>
    <w:uiPriority w:val="31"/>
    <w:qFormat/>
    <w:rsid w:val="00894FEF"/>
    <w:rPr>
      <w:rFonts w:ascii="Calibri" w:hAnsi="Calibri" w:cs="Calibri"/>
      <w:smallCaps/>
      <w:color w:val="5A5A5A" w:themeColor="text1" w:themeTint="A5"/>
    </w:rPr>
  </w:style>
  <w:style w:type="character" w:styleId="Sterkreferanse">
    <w:name w:val="Intense Reference"/>
    <w:basedOn w:val="Standardskriftforavsnitt"/>
    <w:uiPriority w:val="32"/>
    <w:qFormat/>
    <w:rsid w:val="00894FEF"/>
    <w:rPr>
      <w:rFonts w:ascii="Calibri" w:hAnsi="Calibri" w:cs="Calibri"/>
      <w:b/>
      <w:bCs/>
      <w:caps w:val="0"/>
      <w:smallCaps/>
      <w:color w:val="1F4E79" w:themeColor="accent1" w:themeShade="80"/>
      <w:spacing w:val="5"/>
    </w:rPr>
  </w:style>
  <w:style w:type="character" w:styleId="Boktittel">
    <w:name w:val="Book Title"/>
    <w:basedOn w:val="Standardskriftforavsnitt"/>
    <w:uiPriority w:val="33"/>
    <w:qFormat/>
    <w:rsid w:val="00894FEF"/>
    <w:rPr>
      <w:rFonts w:ascii="Calibri" w:hAnsi="Calibri" w:cs="Calibri"/>
      <w:b/>
      <w:bCs/>
      <w:i/>
      <w:iCs/>
      <w:spacing w:val="5"/>
    </w:rPr>
  </w:style>
  <w:style w:type="character" w:styleId="Hyperkobling">
    <w:name w:val="Hyperlink"/>
    <w:basedOn w:val="Standardskriftforavsnitt"/>
    <w:uiPriority w:val="99"/>
    <w:unhideWhenUsed/>
    <w:rsid w:val="00894FEF"/>
    <w:rPr>
      <w:rFonts w:ascii="Calibri" w:hAnsi="Calibri" w:cs="Calibri"/>
      <w:color w:val="1F4E79" w:themeColor="accent1" w:themeShade="80"/>
      <w:u w:val="single"/>
    </w:rPr>
  </w:style>
  <w:style w:type="character" w:styleId="Fulgthyperkobling">
    <w:name w:val="FollowedHyperlink"/>
    <w:basedOn w:val="Standardskriftforavsnitt"/>
    <w:uiPriority w:val="99"/>
    <w:unhideWhenUsed/>
    <w:rsid w:val="00894FEF"/>
    <w:rPr>
      <w:rFonts w:ascii="Calibri" w:hAnsi="Calibri" w:cs="Calibri"/>
      <w:color w:val="954F72" w:themeColor="followedHyperlink"/>
      <w:u w:val="single"/>
    </w:rPr>
  </w:style>
  <w:style w:type="paragraph" w:styleId="Bildetekst">
    <w:name w:val="caption"/>
    <w:basedOn w:val="Normal"/>
    <w:next w:val="Normal"/>
    <w:uiPriority w:val="35"/>
    <w:unhideWhenUsed/>
    <w:qFormat/>
    <w:rsid w:val="00894FEF"/>
    <w:pPr>
      <w:spacing w:after="200" w:line="240" w:lineRule="auto"/>
    </w:pPr>
    <w:rPr>
      <w:rFonts w:ascii="Calibri" w:hAnsi="Calibri" w:cs="Calibri"/>
      <w:i/>
      <w:iCs/>
      <w:color w:val="44546A" w:themeColor="text2"/>
      <w:szCs w:val="18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894FEF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894FEF"/>
    <w:rPr>
      <w:rFonts w:ascii="Segoe UI" w:hAnsi="Segoe UI" w:cs="Segoe UI"/>
      <w:szCs w:val="18"/>
    </w:rPr>
  </w:style>
  <w:style w:type="paragraph" w:styleId="Blokktekst">
    <w:name w:val="Block Text"/>
    <w:basedOn w:val="Normal"/>
    <w:uiPriority w:val="99"/>
    <w:semiHidden/>
    <w:unhideWhenUsed/>
    <w:rsid w:val="00894FEF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spacing w:after="0" w:line="240" w:lineRule="auto"/>
      <w:ind w:left="1152" w:right="1152"/>
    </w:pPr>
    <w:rPr>
      <w:rFonts w:ascii="Calibri" w:eastAsiaTheme="minorEastAsia" w:hAnsi="Calibri" w:cs="Calibri"/>
      <w:i/>
      <w:iCs/>
      <w:color w:val="1F4E79" w:themeColor="accent1" w:themeShade="80"/>
    </w:rPr>
  </w:style>
  <w:style w:type="paragraph" w:styleId="Brdtekst3">
    <w:name w:val="Body Text 3"/>
    <w:basedOn w:val="Normal"/>
    <w:link w:val="Brdtekst3Tegn"/>
    <w:uiPriority w:val="99"/>
    <w:semiHidden/>
    <w:unhideWhenUsed/>
    <w:rsid w:val="00894FEF"/>
    <w:pPr>
      <w:spacing w:after="120" w:line="240" w:lineRule="auto"/>
    </w:pPr>
    <w:rPr>
      <w:rFonts w:ascii="Calibri" w:hAnsi="Calibri" w:cs="Calibri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semiHidden/>
    <w:rsid w:val="00894FEF"/>
    <w:rPr>
      <w:rFonts w:ascii="Calibri" w:hAnsi="Calibri" w:cs="Calibri"/>
      <w:szCs w:val="16"/>
    </w:rPr>
  </w:style>
  <w:style w:type="paragraph" w:styleId="Brdtekstinnrykk3">
    <w:name w:val="Body Text Indent 3"/>
    <w:basedOn w:val="Normal"/>
    <w:link w:val="Brdtekstinnrykk3Tegn"/>
    <w:uiPriority w:val="99"/>
    <w:semiHidden/>
    <w:unhideWhenUsed/>
    <w:rsid w:val="00894FEF"/>
    <w:pPr>
      <w:spacing w:after="120" w:line="240" w:lineRule="auto"/>
      <w:ind w:left="360"/>
    </w:pPr>
    <w:rPr>
      <w:rFonts w:ascii="Calibri" w:hAnsi="Calibri" w:cs="Calibri"/>
      <w:szCs w:val="16"/>
    </w:rPr>
  </w:style>
  <w:style w:type="character" w:customStyle="1" w:styleId="Brdtekstinnrykk3Tegn">
    <w:name w:val="Brødtekstinnrykk 3 Tegn"/>
    <w:basedOn w:val="Standardskriftforavsnitt"/>
    <w:link w:val="Brdtekstinnrykk3"/>
    <w:uiPriority w:val="99"/>
    <w:semiHidden/>
    <w:rsid w:val="00894FEF"/>
    <w:rPr>
      <w:rFonts w:ascii="Calibri" w:hAnsi="Calibri" w:cs="Calibri"/>
      <w:szCs w:val="16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894FEF"/>
    <w:rPr>
      <w:rFonts w:ascii="Calibri" w:hAnsi="Calibri" w:cs="Calibri"/>
      <w:sz w:val="22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894FEF"/>
    <w:pPr>
      <w:spacing w:after="0" w:line="240" w:lineRule="auto"/>
    </w:pPr>
    <w:rPr>
      <w:rFonts w:ascii="Calibri" w:hAnsi="Calibri" w:cs="Calibri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894FEF"/>
    <w:rPr>
      <w:rFonts w:ascii="Calibri" w:hAnsi="Calibri" w:cs="Calibri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894FEF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894FEF"/>
    <w:rPr>
      <w:rFonts w:ascii="Calibri" w:hAnsi="Calibri" w:cs="Calibri"/>
      <w:b/>
      <w:bCs/>
      <w:szCs w:val="20"/>
    </w:rPr>
  </w:style>
  <w:style w:type="paragraph" w:styleId="Dokumentkart">
    <w:name w:val="Document Map"/>
    <w:basedOn w:val="Normal"/>
    <w:link w:val="DokumentkartTegn"/>
    <w:uiPriority w:val="99"/>
    <w:semiHidden/>
    <w:unhideWhenUsed/>
    <w:rsid w:val="00894FEF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DokumentkartTegn">
    <w:name w:val="Dokumentkart Tegn"/>
    <w:basedOn w:val="Standardskriftforavsnitt"/>
    <w:link w:val="Dokumentkart"/>
    <w:uiPriority w:val="99"/>
    <w:semiHidden/>
    <w:rsid w:val="00894FEF"/>
    <w:rPr>
      <w:rFonts w:ascii="Segoe UI" w:hAnsi="Segoe UI" w:cs="Segoe UI"/>
      <w:szCs w:val="16"/>
    </w:rPr>
  </w:style>
  <w:style w:type="paragraph" w:styleId="Sluttnotetekst">
    <w:name w:val="endnote text"/>
    <w:basedOn w:val="Normal"/>
    <w:link w:val="SluttnotetekstTegn"/>
    <w:uiPriority w:val="99"/>
    <w:semiHidden/>
    <w:unhideWhenUsed/>
    <w:rsid w:val="00894FEF"/>
    <w:pPr>
      <w:spacing w:after="0" w:line="240" w:lineRule="auto"/>
    </w:pPr>
    <w:rPr>
      <w:rFonts w:ascii="Calibri" w:hAnsi="Calibri" w:cs="Calibri"/>
      <w:szCs w:val="20"/>
    </w:rPr>
  </w:style>
  <w:style w:type="character" w:customStyle="1" w:styleId="SluttnotetekstTegn">
    <w:name w:val="Sluttnotetekst Tegn"/>
    <w:basedOn w:val="Standardskriftforavsnitt"/>
    <w:link w:val="Sluttnotetekst"/>
    <w:uiPriority w:val="99"/>
    <w:semiHidden/>
    <w:rsid w:val="00894FEF"/>
    <w:rPr>
      <w:rFonts w:ascii="Calibri" w:hAnsi="Calibri" w:cs="Calibri"/>
      <w:szCs w:val="20"/>
    </w:rPr>
  </w:style>
  <w:style w:type="paragraph" w:styleId="Avsenderadresse">
    <w:name w:val="envelope return"/>
    <w:basedOn w:val="Normal"/>
    <w:uiPriority w:val="99"/>
    <w:semiHidden/>
    <w:unhideWhenUsed/>
    <w:rsid w:val="00894FEF"/>
    <w:pPr>
      <w:spacing w:after="0" w:line="240" w:lineRule="auto"/>
    </w:pPr>
    <w:rPr>
      <w:rFonts w:ascii="Calibri Light" w:eastAsiaTheme="majorEastAsia" w:hAnsi="Calibri Light" w:cs="Calibri Light"/>
      <w:szCs w:val="20"/>
    </w:rPr>
  </w:style>
  <w:style w:type="paragraph" w:styleId="Fotnotetekst">
    <w:name w:val="footnote text"/>
    <w:basedOn w:val="Normal"/>
    <w:link w:val="FotnotetekstTegn"/>
    <w:uiPriority w:val="99"/>
    <w:semiHidden/>
    <w:unhideWhenUsed/>
    <w:rsid w:val="00894FEF"/>
    <w:pPr>
      <w:spacing w:after="0" w:line="240" w:lineRule="auto"/>
    </w:pPr>
    <w:rPr>
      <w:rFonts w:ascii="Calibri" w:hAnsi="Calibri" w:cs="Calibri"/>
      <w:szCs w:val="20"/>
    </w:rPr>
  </w:style>
  <w:style w:type="character" w:customStyle="1" w:styleId="FotnotetekstTegn">
    <w:name w:val="Fotnotetekst Tegn"/>
    <w:basedOn w:val="Standardskriftforavsnitt"/>
    <w:link w:val="Fotnotetekst"/>
    <w:uiPriority w:val="99"/>
    <w:semiHidden/>
    <w:rsid w:val="00894FEF"/>
    <w:rPr>
      <w:rFonts w:ascii="Calibri" w:hAnsi="Calibri" w:cs="Calibri"/>
      <w:szCs w:val="20"/>
    </w:rPr>
  </w:style>
  <w:style w:type="character" w:styleId="HTML-kode">
    <w:name w:val="HTML Code"/>
    <w:basedOn w:val="Standardskriftforavsnitt"/>
    <w:uiPriority w:val="99"/>
    <w:semiHidden/>
    <w:unhideWhenUsed/>
    <w:rsid w:val="00894FEF"/>
    <w:rPr>
      <w:rFonts w:ascii="Consolas" w:hAnsi="Consolas" w:cs="Calibri"/>
      <w:sz w:val="22"/>
      <w:szCs w:val="20"/>
    </w:rPr>
  </w:style>
  <w:style w:type="character" w:styleId="HTML-tastatur">
    <w:name w:val="HTML Keyboard"/>
    <w:basedOn w:val="Standardskriftforavsnitt"/>
    <w:uiPriority w:val="99"/>
    <w:semiHidden/>
    <w:unhideWhenUsed/>
    <w:rsid w:val="00894FEF"/>
    <w:rPr>
      <w:rFonts w:ascii="Consolas" w:hAnsi="Consolas" w:cs="Calibri"/>
      <w:sz w:val="22"/>
      <w:szCs w:val="20"/>
    </w:rPr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894FEF"/>
    <w:pPr>
      <w:spacing w:after="0" w:line="240" w:lineRule="auto"/>
    </w:pPr>
    <w:rPr>
      <w:rFonts w:ascii="Consolas" w:hAnsi="Consolas" w:cs="Calibri"/>
      <w:szCs w:val="20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894FEF"/>
    <w:rPr>
      <w:rFonts w:ascii="Consolas" w:hAnsi="Consolas" w:cs="Calibri"/>
      <w:szCs w:val="20"/>
    </w:rPr>
  </w:style>
  <w:style w:type="character" w:styleId="HTML-skrivemaskin">
    <w:name w:val="HTML Typewriter"/>
    <w:basedOn w:val="Standardskriftforavsnitt"/>
    <w:uiPriority w:val="99"/>
    <w:semiHidden/>
    <w:unhideWhenUsed/>
    <w:rsid w:val="00894FEF"/>
    <w:rPr>
      <w:rFonts w:ascii="Consolas" w:hAnsi="Consolas" w:cs="Calibri"/>
      <w:sz w:val="22"/>
      <w:szCs w:val="20"/>
    </w:rPr>
  </w:style>
  <w:style w:type="paragraph" w:styleId="Makrotekst">
    <w:name w:val="macro"/>
    <w:link w:val="MakrotekstTegn"/>
    <w:uiPriority w:val="99"/>
    <w:semiHidden/>
    <w:unhideWhenUsed/>
    <w:rsid w:val="00894FE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 w:cs="Calibri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semiHidden/>
    <w:rsid w:val="00894FEF"/>
    <w:rPr>
      <w:rFonts w:ascii="Consolas" w:hAnsi="Consolas" w:cs="Calibri"/>
      <w:szCs w:val="20"/>
    </w:rPr>
  </w:style>
  <w:style w:type="paragraph" w:styleId="Rentekst">
    <w:name w:val="Plain Text"/>
    <w:basedOn w:val="Normal"/>
    <w:link w:val="RentekstTegn"/>
    <w:uiPriority w:val="99"/>
    <w:semiHidden/>
    <w:unhideWhenUsed/>
    <w:rsid w:val="00894FEF"/>
    <w:pPr>
      <w:spacing w:after="0" w:line="240" w:lineRule="auto"/>
    </w:pPr>
    <w:rPr>
      <w:rFonts w:ascii="Consolas" w:hAnsi="Consolas" w:cs="Calibri"/>
      <w:szCs w:val="21"/>
    </w:rPr>
  </w:style>
  <w:style w:type="character" w:customStyle="1" w:styleId="RentekstTegn">
    <w:name w:val="Ren tekst Tegn"/>
    <w:basedOn w:val="Standardskriftforavsnitt"/>
    <w:link w:val="Rentekst"/>
    <w:uiPriority w:val="99"/>
    <w:semiHidden/>
    <w:rsid w:val="00894FEF"/>
    <w:rPr>
      <w:rFonts w:ascii="Consolas" w:hAnsi="Consolas" w:cs="Calibri"/>
      <w:szCs w:val="21"/>
    </w:rPr>
  </w:style>
  <w:style w:type="character" w:styleId="Plassholdertekst">
    <w:name w:val="Placeholder Text"/>
    <w:basedOn w:val="Standardskriftforavsnitt"/>
    <w:uiPriority w:val="99"/>
    <w:semiHidden/>
    <w:rsid w:val="00894FEF"/>
    <w:rPr>
      <w:rFonts w:ascii="Calibri" w:hAnsi="Calibri" w:cs="Calibri"/>
      <w:color w:val="3B3838" w:themeColor="background2" w:themeShade="40"/>
    </w:rPr>
  </w:style>
  <w:style w:type="paragraph" w:styleId="Topptekst">
    <w:name w:val="header"/>
    <w:basedOn w:val="Normal"/>
    <w:link w:val="TopptekstTegn"/>
    <w:uiPriority w:val="99"/>
    <w:unhideWhenUsed/>
    <w:rsid w:val="00894FEF"/>
    <w:pPr>
      <w:spacing w:after="0" w:line="240" w:lineRule="auto"/>
    </w:pPr>
    <w:rPr>
      <w:rFonts w:ascii="Calibri" w:hAnsi="Calibri" w:cs="Calibri"/>
    </w:rPr>
  </w:style>
  <w:style w:type="character" w:customStyle="1" w:styleId="TopptekstTegn">
    <w:name w:val="Topptekst Tegn"/>
    <w:basedOn w:val="Standardskriftforavsnitt"/>
    <w:link w:val="Topptekst"/>
    <w:uiPriority w:val="99"/>
    <w:rsid w:val="00894FEF"/>
    <w:rPr>
      <w:rFonts w:ascii="Calibri" w:hAnsi="Calibri" w:cs="Calibri"/>
    </w:rPr>
  </w:style>
  <w:style w:type="paragraph" w:styleId="Bunntekst">
    <w:name w:val="footer"/>
    <w:basedOn w:val="Normal"/>
    <w:link w:val="BunntekstTegn"/>
    <w:uiPriority w:val="99"/>
    <w:unhideWhenUsed/>
    <w:rsid w:val="00894FEF"/>
    <w:pPr>
      <w:spacing w:after="0" w:line="240" w:lineRule="auto"/>
    </w:pPr>
    <w:rPr>
      <w:rFonts w:ascii="Calibri" w:hAnsi="Calibri" w:cs="Calibri"/>
    </w:rPr>
  </w:style>
  <w:style w:type="character" w:customStyle="1" w:styleId="BunntekstTegn">
    <w:name w:val="Bunntekst Tegn"/>
    <w:basedOn w:val="Standardskriftforavsnitt"/>
    <w:link w:val="Bunntekst"/>
    <w:uiPriority w:val="99"/>
    <w:rsid w:val="00894FEF"/>
    <w:rPr>
      <w:rFonts w:ascii="Calibri" w:hAnsi="Calibri" w:cs="Calibri"/>
    </w:rPr>
  </w:style>
  <w:style w:type="paragraph" w:styleId="INNH9">
    <w:name w:val="toc 9"/>
    <w:basedOn w:val="Normal"/>
    <w:next w:val="Normal"/>
    <w:autoRedefine/>
    <w:uiPriority w:val="39"/>
    <w:semiHidden/>
    <w:unhideWhenUsed/>
    <w:rsid w:val="00894FEF"/>
    <w:pPr>
      <w:spacing w:after="120" w:line="240" w:lineRule="auto"/>
      <w:ind w:left="1757"/>
    </w:pPr>
    <w:rPr>
      <w:rFonts w:ascii="Calibri" w:hAnsi="Calibri" w:cs="Calibri"/>
    </w:rPr>
  </w:style>
  <w:style w:type="character" w:styleId="Omtale">
    <w:name w:val="Mention"/>
    <w:basedOn w:val="Standardskriftforavsnitt"/>
    <w:uiPriority w:val="99"/>
    <w:semiHidden/>
    <w:unhideWhenUsed/>
    <w:rsid w:val="00894FEF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Ingenliste"/>
    <w:uiPriority w:val="99"/>
    <w:semiHidden/>
    <w:unhideWhenUsed/>
    <w:rsid w:val="00894FEF"/>
    <w:pPr>
      <w:numPr>
        <w:numId w:val="24"/>
      </w:numPr>
    </w:pPr>
  </w:style>
  <w:style w:type="numbering" w:styleId="1ai">
    <w:name w:val="Outline List 1"/>
    <w:basedOn w:val="Ingenliste"/>
    <w:uiPriority w:val="99"/>
    <w:semiHidden/>
    <w:unhideWhenUsed/>
    <w:rsid w:val="00894FEF"/>
    <w:pPr>
      <w:numPr>
        <w:numId w:val="25"/>
      </w:numPr>
    </w:pPr>
  </w:style>
  <w:style w:type="character" w:styleId="HTML-variabel">
    <w:name w:val="HTML Variable"/>
    <w:basedOn w:val="Standardskriftforavsnitt"/>
    <w:uiPriority w:val="99"/>
    <w:semiHidden/>
    <w:unhideWhenUsed/>
    <w:rsid w:val="00894FEF"/>
    <w:rPr>
      <w:rFonts w:ascii="Calibri" w:hAnsi="Calibri" w:cs="Calibri"/>
      <w:i/>
      <w:iCs/>
    </w:rPr>
  </w:style>
  <w:style w:type="paragraph" w:styleId="HTML-adresse">
    <w:name w:val="HTML Address"/>
    <w:basedOn w:val="Normal"/>
    <w:link w:val="HTML-adresseTegn"/>
    <w:uiPriority w:val="99"/>
    <w:semiHidden/>
    <w:unhideWhenUsed/>
    <w:rsid w:val="00894FEF"/>
    <w:pPr>
      <w:spacing w:after="0" w:line="240" w:lineRule="auto"/>
    </w:pPr>
    <w:rPr>
      <w:rFonts w:ascii="Calibri" w:hAnsi="Calibri" w:cs="Calibri"/>
      <w:i/>
      <w:iCs/>
    </w:rPr>
  </w:style>
  <w:style w:type="character" w:customStyle="1" w:styleId="HTML-adresseTegn">
    <w:name w:val="HTML-adresse Tegn"/>
    <w:basedOn w:val="Standardskriftforavsnitt"/>
    <w:link w:val="HTML-adresse"/>
    <w:uiPriority w:val="99"/>
    <w:semiHidden/>
    <w:rsid w:val="00894FEF"/>
    <w:rPr>
      <w:rFonts w:ascii="Calibri" w:hAnsi="Calibri" w:cs="Calibri"/>
      <w:i/>
      <w:iCs/>
    </w:rPr>
  </w:style>
  <w:style w:type="character" w:styleId="HTML-definisjon">
    <w:name w:val="HTML Definition"/>
    <w:basedOn w:val="Standardskriftforavsnitt"/>
    <w:uiPriority w:val="99"/>
    <w:semiHidden/>
    <w:unhideWhenUsed/>
    <w:rsid w:val="00894FEF"/>
    <w:rPr>
      <w:rFonts w:ascii="Calibri" w:hAnsi="Calibri" w:cs="Calibri"/>
      <w:i/>
      <w:iCs/>
    </w:rPr>
  </w:style>
  <w:style w:type="character" w:styleId="HTML-sitat">
    <w:name w:val="HTML Cite"/>
    <w:basedOn w:val="Standardskriftforavsnitt"/>
    <w:uiPriority w:val="99"/>
    <w:semiHidden/>
    <w:unhideWhenUsed/>
    <w:rsid w:val="00894FEF"/>
    <w:rPr>
      <w:rFonts w:ascii="Calibri" w:hAnsi="Calibri" w:cs="Calibri"/>
      <w:i/>
      <w:iCs/>
    </w:rPr>
  </w:style>
  <w:style w:type="character" w:styleId="HTML-eksempel">
    <w:name w:val="HTML Sample"/>
    <w:basedOn w:val="Standardskriftforavsnitt"/>
    <w:uiPriority w:val="99"/>
    <w:semiHidden/>
    <w:unhideWhenUsed/>
    <w:rsid w:val="00894FEF"/>
    <w:rPr>
      <w:rFonts w:ascii="Consolas" w:hAnsi="Consolas" w:cs="Calibri"/>
      <w:sz w:val="24"/>
      <w:szCs w:val="24"/>
    </w:rPr>
  </w:style>
  <w:style w:type="character" w:styleId="HTML-akronym">
    <w:name w:val="HTML Acronym"/>
    <w:basedOn w:val="Standardskriftforavsnitt"/>
    <w:uiPriority w:val="99"/>
    <w:semiHidden/>
    <w:unhideWhenUsed/>
    <w:rsid w:val="00894FEF"/>
    <w:rPr>
      <w:rFonts w:ascii="Calibri" w:hAnsi="Calibri" w:cs="Calibri"/>
    </w:rPr>
  </w:style>
  <w:style w:type="paragraph" w:styleId="INNH1">
    <w:name w:val="toc 1"/>
    <w:basedOn w:val="Normal"/>
    <w:next w:val="Normal"/>
    <w:autoRedefine/>
    <w:uiPriority w:val="39"/>
    <w:semiHidden/>
    <w:unhideWhenUsed/>
    <w:rsid w:val="00894FEF"/>
    <w:pPr>
      <w:spacing w:after="100" w:line="240" w:lineRule="auto"/>
    </w:pPr>
    <w:rPr>
      <w:rFonts w:ascii="Calibri" w:hAnsi="Calibri" w:cs="Calibri"/>
    </w:rPr>
  </w:style>
  <w:style w:type="paragraph" w:styleId="INNH2">
    <w:name w:val="toc 2"/>
    <w:basedOn w:val="Normal"/>
    <w:next w:val="Normal"/>
    <w:autoRedefine/>
    <w:uiPriority w:val="39"/>
    <w:semiHidden/>
    <w:unhideWhenUsed/>
    <w:rsid w:val="00894FEF"/>
    <w:pPr>
      <w:spacing w:after="100" w:line="240" w:lineRule="auto"/>
      <w:ind w:left="220"/>
    </w:pPr>
    <w:rPr>
      <w:rFonts w:ascii="Calibri" w:hAnsi="Calibri" w:cs="Calibri"/>
    </w:rPr>
  </w:style>
  <w:style w:type="paragraph" w:styleId="INNH3">
    <w:name w:val="toc 3"/>
    <w:basedOn w:val="Normal"/>
    <w:next w:val="Normal"/>
    <w:autoRedefine/>
    <w:uiPriority w:val="39"/>
    <w:semiHidden/>
    <w:unhideWhenUsed/>
    <w:rsid w:val="00894FEF"/>
    <w:pPr>
      <w:spacing w:after="100" w:line="240" w:lineRule="auto"/>
      <w:ind w:left="440"/>
    </w:pPr>
    <w:rPr>
      <w:rFonts w:ascii="Calibri" w:hAnsi="Calibri" w:cs="Calibri"/>
    </w:rPr>
  </w:style>
  <w:style w:type="paragraph" w:styleId="INNH4">
    <w:name w:val="toc 4"/>
    <w:basedOn w:val="Normal"/>
    <w:next w:val="Normal"/>
    <w:autoRedefine/>
    <w:uiPriority w:val="39"/>
    <w:semiHidden/>
    <w:unhideWhenUsed/>
    <w:rsid w:val="00894FEF"/>
    <w:pPr>
      <w:spacing w:after="100" w:line="240" w:lineRule="auto"/>
      <w:ind w:left="660"/>
    </w:pPr>
    <w:rPr>
      <w:rFonts w:ascii="Calibri" w:hAnsi="Calibri" w:cs="Calibri"/>
    </w:rPr>
  </w:style>
  <w:style w:type="paragraph" w:styleId="INNH5">
    <w:name w:val="toc 5"/>
    <w:basedOn w:val="Normal"/>
    <w:next w:val="Normal"/>
    <w:autoRedefine/>
    <w:uiPriority w:val="39"/>
    <w:semiHidden/>
    <w:unhideWhenUsed/>
    <w:rsid w:val="00894FEF"/>
    <w:pPr>
      <w:spacing w:after="100" w:line="240" w:lineRule="auto"/>
      <w:ind w:left="880"/>
    </w:pPr>
    <w:rPr>
      <w:rFonts w:ascii="Calibri" w:hAnsi="Calibri" w:cs="Calibri"/>
    </w:rPr>
  </w:style>
  <w:style w:type="paragraph" w:styleId="INNH6">
    <w:name w:val="toc 6"/>
    <w:basedOn w:val="Normal"/>
    <w:next w:val="Normal"/>
    <w:autoRedefine/>
    <w:uiPriority w:val="39"/>
    <w:semiHidden/>
    <w:unhideWhenUsed/>
    <w:rsid w:val="00894FEF"/>
    <w:pPr>
      <w:spacing w:after="100" w:line="240" w:lineRule="auto"/>
      <w:ind w:left="1100"/>
    </w:pPr>
    <w:rPr>
      <w:rFonts w:ascii="Calibri" w:hAnsi="Calibri" w:cs="Calibri"/>
    </w:rPr>
  </w:style>
  <w:style w:type="paragraph" w:styleId="INNH7">
    <w:name w:val="toc 7"/>
    <w:basedOn w:val="Normal"/>
    <w:next w:val="Normal"/>
    <w:autoRedefine/>
    <w:uiPriority w:val="39"/>
    <w:semiHidden/>
    <w:unhideWhenUsed/>
    <w:rsid w:val="00894FEF"/>
    <w:pPr>
      <w:spacing w:after="100" w:line="240" w:lineRule="auto"/>
      <w:ind w:left="1320"/>
    </w:pPr>
    <w:rPr>
      <w:rFonts w:ascii="Calibri" w:hAnsi="Calibri" w:cs="Calibri"/>
    </w:rPr>
  </w:style>
  <w:style w:type="paragraph" w:styleId="INNH8">
    <w:name w:val="toc 8"/>
    <w:basedOn w:val="Normal"/>
    <w:next w:val="Normal"/>
    <w:autoRedefine/>
    <w:uiPriority w:val="39"/>
    <w:semiHidden/>
    <w:unhideWhenUsed/>
    <w:rsid w:val="00894FEF"/>
    <w:pPr>
      <w:spacing w:after="100" w:line="240" w:lineRule="auto"/>
      <w:ind w:left="1540"/>
    </w:pPr>
    <w:rPr>
      <w:rFonts w:ascii="Calibri" w:hAnsi="Calibri" w:cs="Calibri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894FEF"/>
    <w:pPr>
      <w:outlineLvl w:val="9"/>
    </w:pPr>
    <w:rPr>
      <w:color w:val="2E74B5" w:themeColor="accent1" w:themeShade="BF"/>
    </w:rPr>
  </w:style>
  <w:style w:type="table" w:styleId="Tabell-profesjonell">
    <w:name w:val="Table Professional"/>
    <w:basedOn w:val="Vanligtabell"/>
    <w:uiPriority w:val="99"/>
    <w:semiHidden/>
    <w:unhideWhenUsed/>
    <w:rsid w:val="00894FE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Middelsliste1">
    <w:name w:val="Medium List 1"/>
    <w:basedOn w:val="Vanligtabell"/>
    <w:uiPriority w:val="65"/>
    <w:semiHidden/>
    <w:unhideWhenUsed/>
    <w:rsid w:val="00894FEF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894FEF"/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semiHidden/>
    <w:unhideWhenUsed/>
    <w:rsid w:val="00894FEF"/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semiHidden/>
    <w:unhideWhenUsed/>
    <w:rsid w:val="00894FEF"/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semiHidden/>
    <w:unhideWhenUsed/>
    <w:rsid w:val="00894FEF"/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semiHidden/>
    <w:unhideWhenUsed/>
    <w:rsid w:val="00894FEF"/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semiHidden/>
    <w:unhideWhenUsed/>
    <w:rsid w:val="00894FEF"/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iddelsliste2">
    <w:name w:val="Medium List 2"/>
    <w:basedOn w:val="Vanligtabell"/>
    <w:uiPriority w:val="66"/>
    <w:semiHidden/>
    <w:unhideWhenUsed/>
    <w:rsid w:val="00894FEF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semiHidden/>
    <w:unhideWhenUsed/>
    <w:rsid w:val="00894FEF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semiHidden/>
    <w:unhideWhenUsed/>
    <w:rsid w:val="00894FEF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semiHidden/>
    <w:unhideWhenUsed/>
    <w:rsid w:val="00894FEF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semiHidden/>
    <w:unhideWhenUsed/>
    <w:rsid w:val="00894FEF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semiHidden/>
    <w:unhideWhenUsed/>
    <w:rsid w:val="00894FEF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semiHidden/>
    <w:unhideWhenUsed/>
    <w:rsid w:val="00894FEF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skyggelegging1">
    <w:name w:val="Medium Shading 1"/>
    <w:basedOn w:val="Vanligtabell"/>
    <w:uiPriority w:val="63"/>
    <w:semiHidden/>
    <w:unhideWhenUsed/>
    <w:rsid w:val="00894FEF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894FEF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semiHidden/>
    <w:unhideWhenUsed/>
    <w:rsid w:val="00894FEF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semiHidden/>
    <w:unhideWhenUsed/>
    <w:rsid w:val="00894FEF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semiHidden/>
    <w:unhideWhenUsed/>
    <w:rsid w:val="00894FEF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semiHidden/>
    <w:unhideWhenUsed/>
    <w:rsid w:val="00894FEF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semiHidden/>
    <w:unhideWhenUsed/>
    <w:rsid w:val="00894FEF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semiHidden/>
    <w:unhideWhenUsed/>
    <w:rsid w:val="00894FEF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894FEF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semiHidden/>
    <w:unhideWhenUsed/>
    <w:rsid w:val="00894FEF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semiHidden/>
    <w:unhideWhenUsed/>
    <w:rsid w:val="00894FEF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semiHidden/>
    <w:unhideWhenUsed/>
    <w:rsid w:val="00894FEF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semiHidden/>
    <w:unhideWhenUsed/>
    <w:rsid w:val="00894FEF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semiHidden/>
    <w:unhideWhenUsed/>
    <w:rsid w:val="00894FEF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ddelsrutenett1">
    <w:name w:val="Medium Grid 1"/>
    <w:basedOn w:val="Vanligtabell"/>
    <w:uiPriority w:val="67"/>
    <w:semiHidden/>
    <w:unhideWhenUsed/>
    <w:rsid w:val="00894FEF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semiHidden/>
    <w:unhideWhenUsed/>
    <w:rsid w:val="00894FEF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semiHidden/>
    <w:unhideWhenUsed/>
    <w:rsid w:val="00894FEF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semiHidden/>
    <w:unhideWhenUsed/>
    <w:rsid w:val="00894FEF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semiHidden/>
    <w:unhideWhenUsed/>
    <w:rsid w:val="00894FEF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semiHidden/>
    <w:unhideWhenUsed/>
    <w:rsid w:val="00894FEF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semiHidden/>
    <w:unhideWhenUsed/>
    <w:rsid w:val="00894FEF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iddelsrutenett2">
    <w:name w:val="Medium Grid 2"/>
    <w:basedOn w:val="Vanligtabell"/>
    <w:uiPriority w:val="68"/>
    <w:semiHidden/>
    <w:unhideWhenUsed/>
    <w:rsid w:val="00894FEF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semiHidden/>
    <w:unhideWhenUsed/>
    <w:rsid w:val="00894FEF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semiHidden/>
    <w:unhideWhenUsed/>
    <w:rsid w:val="00894FEF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semiHidden/>
    <w:unhideWhenUsed/>
    <w:rsid w:val="00894FEF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semiHidden/>
    <w:unhideWhenUsed/>
    <w:rsid w:val="00894FEF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semiHidden/>
    <w:unhideWhenUsed/>
    <w:rsid w:val="00894FEF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semiHidden/>
    <w:unhideWhenUsed/>
    <w:rsid w:val="00894FEF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semiHidden/>
    <w:unhideWhenUsed/>
    <w:rsid w:val="00894FEF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semiHidden/>
    <w:unhideWhenUsed/>
    <w:rsid w:val="00894FEF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semiHidden/>
    <w:unhideWhenUsed/>
    <w:rsid w:val="00894FEF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semiHidden/>
    <w:unhideWhenUsed/>
    <w:rsid w:val="00894FEF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semiHidden/>
    <w:unhideWhenUsed/>
    <w:rsid w:val="00894FEF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semiHidden/>
    <w:unhideWhenUsed/>
    <w:rsid w:val="00894FEF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semiHidden/>
    <w:unhideWhenUsed/>
    <w:rsid w:val="00894FEF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paragraph" w:styleId="Bibliografi">
    <w:name w:val="Bibliography"/>
    <w:basedOn w:val="Normal"/>
    <w:next w:val="Normal"/>
    <w:uiPriority w:val="37"/>
    <w:semiHidden/>
    <w:unhideWhenUsed/>
    <w:rsid w:val="00894FEF"/>
    <w:pPr>
      <w:spacing w:after="0" w:line="240" w:lineRule="auto"/>
    </w:pPr>
    <w:rPr>
      <w:rFonts w:ascii="Calibri" w:hAnsi="Calibri" w:cs="Calibri"/>
    </w:rPr>
  </w:style>
  <w:style w:type="character" w:styleId="Emneknagg">
    <w:name w:val="Hashtag"/>
    <w:basedOn w:val="Standardskriftforavsnitt"/>
    <w:uiPriority w:val="99"/>
    <w:semiHidden/>
    <w:unhideWhenUsed/>
    <w:rsid w:val="00894FEF"/>
    <w:rPr>
      <w:rFonts w:ascii="Calibri" w:hAnsi="Calibri" w:cs="Calibri"/>
      <w:color w:val="2B579A"/>
      <w:shd w:val="clear" w:color="auto" w:fill="E1DFDD"/>
    </w:rPr>
  </w:style>
  <w:style w:type="paragraph" w:styleId="Meldingshode">
    <w:name w:val="Message Header"/>
    <w:basedOn w:val="Normal"/>
    <w:link w:val="MeldingshodeTegn"/>
    <w:uiPriority w:val="99"/>
    <w:semiHidden/>
    <w:unhideWhenUsed/>
    <w:rsid w:val="00894FE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="Calibri Light" w:eastAsiaTheme="majorEastAsia" w:hAnsi="Calibri Light" w:cs="Calibri Light"/>
      <w:sz w:val="24"/>
      <w:szCs w:val="24"/>
    </w:rPr>
  </w:style>
  <w:style w:type="character" w:customStyle="1" w:styleId="MeldingshodeTegn">
    <w:name w:val="Meldingshode Tegn"/>
    <w:basedOn w:val="Standardskriftforavsnitt"/>
    <w:link w:val="Meldingshode"/>
    <w:uiPriority w:val="99"/>
    <w:semiHidden/>
    <w:rsid w:val="00894FEF"/>
    <w:rPr>
      <w:rFonts w:ascii="Calibri Light" w:eastAsiaTheme="majorEastAsia" w:hAnsi="Calibri Light" w:cs="Calibri Light"/>
      <w:sz w:val="24"/>
      <w:szCs w:val="24"/>
      <w:shd w:val="pct20" w:color="auto" w:fill="auto"/>
    </w:rPr>
  </w:style>
  <w:style w:type="table" w:styleId="Tabell-elegant">
    <w:name w:val="Table Elegant"/>
    <w:basedOn w:val="Vanligtabell"/>
    <w:uiPriority w:val="99"/>
    <w:semiHidden/>
    <w:unhideWhenUsed/>
    <w:rsid w:val="00894FEF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e">
    <w:name w:val="List"/>
    <w:basedOn w:val="Normal"/>
    <w:uiPriority w:val="99"/>
    <w:semiHidden/>
    <w:unhideWhenUsed/>
    <w:rsid w:val="00894FEF"/>
    <w:pPr>
      <w:spacing w:after="0" w:line="240" w:lineRule="auto"/>
      <w:ind w:left="360" w:hanging="360"/>
      <w:contextualSpacing/>
    </w:pPr>
    <w:rPr>
      <w:rFonts w:ascii="Calibri" w:hAnsi="Calibri" w:cs="Calibri"/>
    </w:rPr>
  </w:style>
  <w:style w:type="paragraph" w:styleId="Liste2">
    <w:name w:val="List 2"/>
    <w:basedOn w:val="Normal"/>
    <w:uiPriority w:val="99"/>
    <w:semiHidden/>
    <w:unhideWhenUsed/>
    <w:rsid w:val="00894FEF"/>
    <w:pPr>
      <w:spacing w:after="0" w:line="240" w:lineRule="auto"/>
      <w:ind w:left="720" w:hanging="360"/>
      <w:contextualSpacing/>
    </w:pPr>
    <w:rPr>
      <w:rFonts w:ascii="Calibri" w:hAnsi="Calibri" w:cs="Calibri"/>
    </w:rPr>
  </w:style>
  <w:style w:type="paragraph" w:styleId="Liste3">
    <w:name w:val="List 3"/>
    <w:basedOn w:val="Normal"/>
    <w:uiPriority w:val="99"/>
    <w:semiHidden/>
    <w:unhideWhenUsed/>
    <w:rsid w:val="00894FEF"/>
    <w:pPr>
      <w:spacing w:after="0" w:line="240" w:lineRule="auto"/>
      <w:ind w:left="1080" w:hanging="360"/>
      <w:contextualSpacing/>
    </w:pPr>
    <w:rPr>
      <w:rFonts w:ascii="Calibri" w:hAnsi="Calibri" w:cs="Calibri"/>
    </w:rPr>
  </w:style>
  <w:style w:type="paragraph" w:styleId="Liste4">
    <w:name w:val="List 4"/>
    <w:basedOn w:val="Normal"/>
    <w:uiPriority w:val="99"/>
    <w:semiHidden/>
    <w:unhideWhenUsed/>
    <w:rsid w:val="00894FEF"/>
    <w:pPr>
      <w:spacing w:after="0" w:line="240" w:lineRule="auto"/>
      <w:ind w:left="1440" w:hanging="360"/>
      <w:contextualSpacing/>
    </w:pPr>
    <w:rPr>
      <w:rFonts w:ascii="Calibri" w:hAnsi="Calibri" w:cs="Calibri"/>
    </w:rPr>
  </w:style>
  <w:style w:type="paragraph" w:styleId="Liste5">
    <w:name w:val="List 5"/>
    <w:basedOn w:val="Normal"/>
    <w:uiPriority w:val="99"/>
    <w:semiHidden/>
    <w:unhideWhenUsed/>
    <w:rsid w:val="00894FEF"/>
    <w:pPr>
      <w:spacing w:after="0" w:line="240" w:lineRule="auto"/>
      <w:ind w:left="1800" w:hanging="360"/>
      <w:contextualSpacing/>
    </w:pPr>
    <w:rPr>
      <w:rFonts w:ascii="Calibri" w:hAnsi="Calibri" w:cs="Calibri"/>
    </w:rPr>
  </w:style>
  <w:style w:type="table" w:styleId="Tabelliste1">
    <w:name w:val="Table List 1"/>
    <w:basedOn w:val="Vanligtabell"/>
    <w:uiPriority w:val="99"/>
    <w:semiHidden/>
    <w:unhideWhenUsed/>
    <w:rsid w:val="00894FEF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e2">
    <w:name w:val="Table List 2"/>
    <w:basedOn w:val="Vanligtabell"/>
    <w:uiPriority w:val="99"/>
    <w:semiHidden/>
    <w:unhideWhenUsed/>
    <w:rsid w:val="00894FEF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e3">
    <w:name w:val="Table List 3"/>
    <w:basedOn w:val="Vanligtabell"/>
    <w:uiPriority w:val="99"/>
    <w:semiHidden/>
    <w:unhideWhenUsed/>
    <w:rsid w:val="00894FEF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e4">
    <w:name w:val="Table List 4"/>
    <w:basedOn w:val="Vanligtabell"/>
    <w:uiPriority w:val="99"/>
    <w:semiHidden/>
    <w:unhideWhenUsed/>
    <w:rsid w:val="00894FE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iste5">
    <w:name w:val="Table List 5"/>
    <w:basedOn w:val="Vanligtabell"/>
    <w:uiPriority w:val="99"/>
    <w:semiHidden/>
    <w:unhideWhenUsed/>
    <w:rsid w:val="00894FE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e6">
    <w:name w:val="Table List 6"/>
    <w:basedOn w:val="Vanligtabell"/>
    <w:uiPriority w:val="99"/>
    <w:semiHidden/>
    <w:unhideWhenUsed/>
    <w:rsid w:val="00894FEF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iste7">
    <w:name w:val="Table List 7"/>
    <w:basedOn w:val="Vanligtabell"/>
    <w:uiPriority w:val="99"/>
    <w:semiHidden/>
    <w:unhideWhenUsed/>
    <w:rsid w:val="00894FEF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iste8">
    <w:name w:val="Table List 8"/>
    <w:basedOn w:val="Vanligtabell"/>
    <w:uiPriority w:val="99"/>
    <w:semiHidden/>
    <w:unhideWhenUsed/>
    <w:rsid w:val="00894FEF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Liste-forts">
    <w:name w:val="List Continue"/>
    <w:basedOn w:val="Normal"/>
    <w:uiPriority w:val="99"/>
    <w:semiHidden/>
    <w:unhideWhenUsed/>
    <w:rsid w:val="00894FEF"/>
    <w:pPr>
      <w:spacing w:after="120" w:line="240" w:lineRule="auto"/>
      <w:ind w:left="360"/>
      <w:contextualSpacing/>
    </w:pPr>
    <w:rPr>
      <w:rFonts w:ascii="Calibri" w:hAnsi="Calibri" w:cs="Calibri"/>
    </w:rPr>
  </w:style>
  <w:style w:type="paragraph" w:styleId="Liste-forts2">
    <w:name w:val="List Continue 2"/>
    <w:basedOn w:val="Normal"/>
    <w:uiPriority w:val="99"/>
    <w:semiHidden/>
    <w:unhideWhenUsed/>
    <w:rsid w:val="00894FEF"/>
    <w:pPr>
      <w:spacing w:after="120" w:line="240" w:lineRule="auto"/>
      <w:ind w:left="720"/>
      <w:contextualSpacing/>
    </w:pPr>
    <w:rPr>
      <w:rFonts w:ascii="Calibri" w:hAnsi="Calibri" w:cs="Calibri"/>
    </w:rPr>
  </w:style>
  <w:style w:type="paragraph" w:styleId="Liste-forts3">
    <w:name w:val="List Continue 3"/>
    <w:basedOn w:val="Normal"/>
    <w:uiPriority w:val="99"/>
    <w:semiHidden/>
    <w:unhideWhenUsed/>
    <w:rsid w:val="00894FEF"/>
    <w:pPr>
      <w:spacing w:after="120" w:line="240" w:lineRule="auto"/>
      <w:ind w:left="1080"/>
      <w:contextualSpacing/>
    </w:pPr>
    <w:rPr>
      <w:rFonts w:ascii="Calibri" w:hAnsi="Calibri" w:cs="Calibri"/>
    </w:rPr>
  </w:style>
  <w:style w:type="paragraph" w:styleId="Liste-forts4">
    <w:name w:val="List Continue 4"/>
    <w:basedOn w:val="Normal"/>
    <w:uiPriority w:val="99"/>
    <w:semiHidden/>
    <w:unhideWhenUsed/>
    <w:rsid w:val="00894FEF"/>
    <w:pPr>
      <w:spacing w:after="120" w:line="240" w:lineRule="auto"/>
      <w:ind w:left="1440"/>
      <w:contextualSpacing/>
    </w:pPr>
    <w:rPr>
      <w:rFonts w:ascii="Calibri" w:hAnsi="Calibri" w:cs="Calibri"/>
    </w:rPr>
  </w:style>
  <w:style w:type="paragraph" w:styleId="Liste-forts5">
    <w:name w:val="List Continue 5"/>
    <w:basedOn w:val="Normal"/>
    <w:uiPriority w:val="99"/>
    <w:semiHidden/>
    <w:unhideWhenUsed/>
    <w:rsid w:val="00894FEF"/>
    <w:pPr>
      <w:spacing w:after="120" w:line="240" w:lineRule="auto"/>
      <w:ind w:left="1800"/>
      <w:contextualSpacing/>
    </w:pPr>
    <w:rPr>
      <w:rFonts w:ascii="Calibri" w:hAnsi="Calibri" w:cs="Calibri"/>
    </w:rPr>
  </w:style>
  <w:style w:type="paragraph" w:styleId="Listeavsnitt">
    <w:name w:val="List Paragraph"/>
    <w:basedOn w:val="Normal"/>
    <w:uiPriority w:val="34"/>
    <w:semiHidden/>
    <w:unhideWhenUsed/>
    <w:qFormat/>
    <w:rsid w:val="00894FEF"/>
    <w:pPr>
      <w:spacing w:after="0" w:line="240" w:lineRule="auto"/>
      <w:ind w:left="720"/>
      <w:contextualSpacing/>
    </w:pPr>
    <w:rPr>
      <w:rFonts w:ascii="Calibri" w:hAnsi="Calibri" w:cs="Calibri"/>
    </w:rPr>
  </w:style>
  <w:style w:type="paragraph" w:styleId="Nummerertliste">
    <w:name w:val="List Number"/>
    <w:basedOn w:val="Normal"/>
    <w:uiPriority w:val="99"/>
    <w:semiHidden/>
    <w:unhideWhenUsed/>
    <w:rsid w:val="00894FEF"/>
    <w:pPr>
      <w:numPr>
        <w:numId w:val="13"/>
      </w:numPr>
      <w:spacing w:after="0" w:line="240" w:lineRule="auto"/>
      <w:contextualSpacing/>
    </w:pPr>
    <w:rPr>
      <w:rFonts w:ascii="Calibri" w:hAnsi="Calibri" w:cs="Calibri"/>
    </w:rPr>
  </w:style>
  <w:style w:type="paragraph" w:styleId="Nummerertliste2">
    <w:name w:val="List Number 2"/>
    <w:basedOn w:val="Normal"/>
    <w:uiPriority w:val="99"/>
    <w:semiHidden/>
    <w:unhideWhenUsed/>
    <w:rsid w:val="00894FEF"/>
    <w:pPr>
      <w:numPr>
        <w:numId w:val="14"/>
      </w:numPr>
      <w:spacing w:after="0" w:line="240" w:lineRule="auto"/>
      <w:contextualSpacing/>
    </w:pPr>
    <w:rPr>
      <w:rFonts w:ascii="Calibri" w:hAnsi="Calibri" w:cs="Calibri"/>
    </w:rPr>
  </w:style>
  <w:style w:type="paragraph" w:styleId="Nummerertliste3">
    <w:name w:val="List Number 3"/>
    <w:basedOn w:val="Normal"/>
    <w:uiPriority w:val="99"/>
    <w:semiHidden/>
    <w:unhideWhenUsed/>
    <w:rsid w:val="00894FEF"/>
    <w:pPr>
      <w:numPr>
        <w:numId w:val="15"/>
      </w:numPr>
      <w:spacing w:after="0" w:line="240" w:lineRule="auto"/>
      <w:contextualSpacing/>
    </w:pPr>
    <w:rPr>
      <w:rFonts w:ascii="Calibri" w:hAnsi="Calibri" w:cs="Calibri"/>
    </w:rPr>
  </w:style>
  <w:style w:type="paragraph" w:styleId="Nummerertliste4">
    <w:name w:val="List Number 4"/>
    <w:basedOn w:val="Normal"/>
    <w:uiPriority w:val="99"/>
    <w:semiHidden/>
    <w:unhideWhenUsed/>
    <w:rsid w:val="00894FEF"/>
    <w:pPr>
      <w:numPr>
        <w:numId w:val="16"/>
      </w:numPr>
      <w:spacing w:after="0" w:line="240" w:lineRule="auto"/>
      <w:contextualSpacing/>
    </w:pPr>
    <w:rPr>
      <w:rFonts w:ascii="Calibri" w:hAnsi="Calibri" w:cs="Calibri"/>
    </w:rPr>
  </w:style>
  <w:style w:type="paragraph" w:styleId="Nummerertliste5">
    <w:name w:val="List Number 5"/>
    <w:basedOn w:val="Normal"/>
    <w:uiPriority w:val="99"/>
    <w:semiHidden/>
    <w:unhideWhenUsed/>
    <w:rsid w:val="00894FEF"/>
    <w:pPr>
      <w:numPr>
        <w:numId w:val="17"/>
      </w:numPr>
      <w:spacing w:after="0" w:line="240" w:lineRule="auto"/>
      <w:contextualSpacing/>
    </w:pPr>
    <w:rPr>
      <w:rFonts w:ascii="Calibri" w:hAnsi="Calibri" w:cs="Calibri"/>
    </w:rPr>
  </w:style>
  <w:style w:type="paragraph" w:styleId="Punktliste">
    <w:name w:val="List Bullet"/>
    <w:basedOn w:val="Normal"/>
    <w:uiPriority w:val="99"/>
    <w:semiHidden/>
    <w:unhideWhenUsed/>
    <w:rsid w:val="00894FEF"/>
    <w:pPr>
      <w:numPr>
        <w:numId w:val="8"/>
      </w:numPr>
      <w:spacing w:after="0" w:line="240" w:lineRule="auto"/>
      <w:contextualSpacing/>
    </w:pPr>
    <w:rPr>
      <w:rFonts w:ascii="Calibri" w:hAnsi="Calibri" w:cs="Calibri"/>
    </w:rPr>
  </w:style>
  <w:style w:type="paragraph" w:styleId="Punktliste2">
    <w:name w:val="List Bullet 2"/>
    <w:basedOn w:val="Normal"/>
    <w:uiPriority w:val="99"/>
    <w:semiHidden/>
    <w:unhideWhenUsed/>
    <w:rsid w:val="00894FEF"/>
    <w:pPr>
      <w:numPr>
        <w:numId w:val="9"/>
      </w:numPr>
      <w:spacing w:after="0" w:line="240" w:lineRule="auto"/>
      <w:contextualSpacing/>
    </w:pPr>
    <w:rPr>
      <w:rFonts w:ascii="Calibri" w:hAnsi="Calibri" w:cs="Calibri"/>
    </w:rPr>
  </w:style>
  <w:style w:type="paragraph" w:styleId="Punktliste3">
    <w:name w:val="List Bullet 3"/>
    <w:basedOn w:val="Normal"/>
    <w:uiPriority w:val="99"/>
    <w:semiHidden/>
    <w:unhideWhenUsed/>
    <w:rsid w:val="00894FEF"/>
    <w:pPr>
      <w:numPr>
        <w:numId w:val="10"/>
      </w:numPr>
      <w:spacing w:after="0" w:line="240" w:lineRule="auto"/>
      <w:contextualSpacing/>
    </w:pPr>
    <w:rPr>
      <w:rFonts w:ascii="Calibri" w:hAnsi="Calibri" w:cs="Calibri"/>
    </w:rPr>
  </w:style>
  <w:style w:type="paragraph" w:styleId="Punktliste4">
    <w:name w:val="List Bullet 4"/>
    <w:basedOn w:val="Normal"/>
    <w:uiPriority w:val="99"/>
    <w:semiHidden/>
    <w:unhideWhenUsed/>
    <w:rsid w:val="00894FEF"/>
    <w:pPr>
      <w:numPr>
        <w:numId w:val="11"/>
      </w:numPr>
      <w:spacing w:after="0" w:line="240" w:lineRule="auto"/>
      <w:contextualSpacing/>
    </w:pPr>
    <w:rPr>
      <w:rFonts w:ascii="Calibri" w:hAnsi="Calibri" w:cs="Calibri"/>
    </w:rPr>
  </w:style>
  <w:style w:type="paragraph" w:styleId="Punktliste5">
    <w:name w:val="List Bullet 5"/>
    <w:basedOn w:val="Normal"/>
    <w:uiPriority w:val="99"/>
    <w:semiHidden/>
    <w:unhideWhenUsed/>
    <w:rsid w:val="00894FEF"/>
    <w:pPr>
      <w:numPr>
        <w:numId w:val="12"/>
      </w:numPr>
      <w:spacing w:after="0" w:line="240" w:lineRule="auto"/>
      <w:contextualSpacing/>
    </w:pPr>
    <w:rPr>
      <w:rFonts w:ascii="Calibri" w:hAnsi="Calibri" w:cs="Calibri"/>
    </w:rPr>
  </w:style>
  <w:style w:type="table" w:styleId="Tabell-klassisk1">
    <w:name w:val="Table Classic 1"/>
    <w:basedOn w:val="Vanligtabell"/>
    <w:uiPriority w:val="99"/>
    <w:semiHidden/>
    <w:unhideWhenUsed/>
    <w:rsid w:val="00894FEF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klassisk2">
    <w:name w:val="Table Classic 2"/>
    <w:basedOn w:val="Vanligtabell"/>
    <w:uiPriority w:val="99"/>
    <w:semiHidden/>
    <w:unhideWhenUsed/>
    <w:rsid w:val="00894FEF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klassisk3">
    <w:name w:val="Table Classic 3"/>
    <w:basedOn w:val="Vanligtabell"/>
    <w:uiPriority w:val="99"/>
    <w:semiHidden/>
    <w:unhideWhenUsed/>
    <w:rsid w:val="00894FEF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klassisk4">
    <w:name w:val="Table Classic 4"/>
    <w:basedOn w:val="Vanligtabell"/>
    <w:uiPriority w:val="99"/>
    <w:semiHidden/>
    <w:unhideWhenUsed/>
    <w:rsid w:val="00894FEF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Figurliste">
    <w:name w:val="table of figures"/>
    <w:basedOn w:val="Normal"/>
    <w:next w:val="Normal"/>
    <w:uiPriority w:val="99"/>
    <w:semiHidden/>
    <w:unhideWhenUsed/>
    <w:rsid w:val="00894FEF"/>
    <w:pPr>
      <w:spacing w:after="0" w:line="240" w:lineRule="auto"/>
    </w:pPr>
    <w:rPr>
      <w:rFonts w:ascii="Calibri" w:hAnsi="Calibri" w:cs="Calibri"/>
    </w:rPr>
  </w:style>
  <w:style w:type="character" w:styleId="Sluttnotereferanse">
    <w:name w:val="endnote reference"/>
    <w:basedOn w:val="Standardskriftforavsnitt"/>
    <w:uiPriority w:val="99"/>
    <w:semiHidden/>
    <w:unhideWhenUsed/>
    <w:rsid w:val="00894FEF"/>
    <w:rPr>
      <w:rFonts w:ascii="Calibri" w:hAnsi="Calibri" w:cs="Calibri"/>
      <w:vertAlign w:val="superscript"/>
    </w:rPr>
  </w:style>
  <w:style w:type="paragraph" w:styleId="Kildeliste">
    <w:name w:val="table of authorities"/>
    <w:basedOn w:val="Normal"/>
    <w:next w:val="Normal"/>
    <w:uiPriority w:val="99"/>
    <w:semiHidden/>
    <w:unhideWhenUsed/>
    <w:rsid w:val="00894FEF"/>
    <w:pPr>
      <w:spacing w:after="0" w:line="240" w:lineRule="auto"/>
      <w:ind w:left="220" w:hanging="220"/>
    </w:pPr>
    <w:rPr>
      <w:rFonts w:ascii="Calibri" w:hAnsi="Calibri" w:cs="Calibri"/>
    </w:rPr>
  </w:style>
  <w:style w:type="paragraph" w:styleId="Kildelisteoverskrift">
    <w:name w:val="toa heading"/>
    <w:basedOn w:val="Normal"/>
    <w:next w:val="Normal"/>
    <w:uiPriority w:val="99"/>
    <w:semiHidden/>
    <w:unhideWhenUsed/>
    <w:rsid w:val="00894FEF"/>
    <w:pPr>
      <w:spacing w:before="120" w:after="0" w:line="240" w:lineRule="auto"/>
    </w:pPr>
    <w:rPr>
      <w:rFonts w:ascii="Calibri Light" w:eastAsiaTheme="majorEastAsia" w:hAnsi="Calibri Light" w:cs="Calibri Light"/>
      <w:b/>
      <w:bCs/>
      <w:sz w:val="24"/>
      <w:szCs w:val="24"/>
    </w:rPr>
  </w:style>
  <w:style w:type="table" w:styleId="Fargerikliste">
    <w:name w:val="Colorful List"/>
    <w:basedOn w:val="Vanligtabell"/>
    <w:uiPriority w:val="72"/>
    <w:semiHidden/>
    <w:unhideWhenUsed/>
    <w:rsid w:val="00894FEF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semiHidden/>
    <w:unhideWhenUsed/>
    <w:rsid w:val="00894FEF"/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semiHidden/>
    <w:unhideWhenUsed/>
    <w:rsid w:val="00894FEF"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semiHidden/>
    <w:unhideWhenUsed/>
    <w:rsid w:val="00894FEF"/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semiHidden/>
    <w:unhideWhenUsed/>
    <w:rsid w:val="00894FEF"/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semiHidden/>
    <w:unhideWhenUsed/>
    <w:rsid w:val="00894FEF"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894FEF"/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l-fargerik1">
    <w:name w:val="Table Colorful 1"/>
    <w:basedOn w:val="Vanligtabell"/>
    <w:uiPriority w:val="99"/>
    <w:semiHidden/>
    <w:unhideWhenUsed/>
    <w:rsid w:val="00894FEF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fargerik2">
    <w:name w:val="Table Colorful 2"/>
    <w:basedOn w:val="Vanligtabell"/>
    <w:uiPriority w:val="99"/>
    <w:semiHidden/>
    <w:unhideWhenUsed/>
    <w:rsid w:val="00894FEF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fargerik3">
    <w:name w:val="Table Colorful 3"/>
    <w:basedOn w:val="Vanligtabell"/>
    <w:uiPriority w:val="99"/>
    <w:semiHidden/>
    <w:unhideWhenUsed/>
    <w:rsid w:val="00894FEF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Fargerikskyggelegging">
    <w:name w:val="Colorful Shading"/>
    <w:basedOn w:val="Vanligtabell"/>
    <w:uiPriority w:val="71"/>
    <w:semiHidden/>
    <w:unhideWhenUsed/>
    <w:rsid w:val="00894FEF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semiHidden/>
    <w:unhideWhenUsed/>
    <w:rsid w:val="00894FEF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semiHidden/>
    <w:unhideWhenUsed/>
    <w:rsid w:val="00894FEF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semiHidden/>
    <w:unhideWhenUsed/>
    <w:rsid w:val="00894FEF"/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semiHidden/>
    <w:unhideWhenUsed/>
    <w:rsid w:val="00894FEF"/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semiHidden/>
    <w:unhideWhenUsed/>
    <w:rsid w:val="00894FEF"/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894FEF"/>
    <w:rPr>
      <w:color w:val="000000" w:themeColor="text1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trutenett">
    <w:name w:val="Colorful Grid"/>
    <w:basedOn w:val="Vanligtabell"/>
    <w:uiPriority w:val="73"/>
    <w:semiHidden/>
    <w:unhideWhenUsed/>
    <w:rsid w:val="00894FEF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semiHidden/>
    <w:unhideWhenUsed/>
    <w:rsid w:val="00894FEF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semiHidden/>
    <w:unhideWhenUsed/>
    <w:rsid w:val="00894FEF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semiHidden/>
    <w:unhideWhenUsed/>
    <w:rsid w:val="00894FEF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semiHidden/>
    <w:unhideWhenUsed/>
    <w:rsid w:val="00894FEF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semiHidden/>
    <w:unhideWhenUsed/>
    <w:rsid w:val="00894FEF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894FEF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paragraph" w:styleId="Konvoluttadresse">
    <w:name w:val="envelope address"/>
    <w:basedOn w:val="Normal"/>
    <w:uiPriority w:val="99"/>
    <w:semiHidden/>
    <w:unhideWhenUsed/>
    <w:rsid w:val="00894FEF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Calibri Light" w:eastAsiaTheme="majorEastAsia" w:hAnsi="Calibri Light" w:cs="Calibri Light"/>
      <w:sz w:val="24"/>
      <w:szCs w:val="24"/>
    </w:rPr>
  </w:style>
  <w:style w:type="numbering" w:styleId="Artikkelavsnitt">
    <w:name w:val="Outline List 3"/>
    <w:basedOn w:val="Ingenliste"/>
    <w:uiPriority w:val="99"/>
    <w:semiHidden/>
    <w:unhideWhenUsed/>
    <w:rsid w:val="00894FEF"/>
    <w:pPr>
      <w:numPr>
        <w:numId w:val="26"/>
      </w:numPr>
    </w:pPr>
  </w:style>
  <w:style w:type="table" w:styleId="Vanligtabell1">
    <w:name w:val="Plain Table 1"/>
    <w:basedOn w:val="Vanligtabell"/>
    <w:uiPriority w:val="41"/>
    <w:rsid w:val="00894FEF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Vanligtabell2">
    <w:name w:val="Plain Table 2"/>
    <w:basedOn w:val="Vanligtabell"/>
    <w:uiPriority w:val="42"/>
    <w:rsid w:val="00894FEF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Vanligtabell3">
    <w:name w:val="Plain Table 3"/>
    <w:basedOn w:val="Vanligtabell"/>
    <w:uiPriority w:val="43"/>
    <w:rsid w:val="00894FEF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Vanligtabell4">
    <w:name w:val="Plain Table 4"/>
    <w:basedOn w:val="Vanligtabell"/>
    <w:uiPriority w:val="44"/>
    <w:rsid w:val="00894FEF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Vanligtabell5">
    <w:name w:val="Plain Table 5"/>
    <w:basedOn w:val="Vanligtabell"/>
    <w:uiPriority w:val="45"/>
    <w:rsid w:val="00894FEF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Ingenmellomrom">
    <w:name w:val="No Spacing"/>
    <w:uiPriority w:val="1"/>
    <w:qFormat/>
    <w:rsid w:val="00894FEF"/>
    <w:rPr>
      <w:rFonts w:ascii="Calibri" w:hAnsi="Calibri" w:cs="Calibri"/>
    </w:rPr>
  </w:style>
  <w:style w:type="paragraph" w:styleId="Dato">
    <w:name w:val="Date"/>
    <w:basedOn w:val="Normal"/>
    <w:next w:val="Normal"/>
    <w:link w:val="DatoTegn"/>
    <w:uiPriority w:val="99"/>
    <w:semiHidden/>
    <w:unhideWhenUsed/>
    <w:rsid w:val="00894FEF"/>
    <w:pPr>
      <w:spacing w:after="0" w:line="240" w:lineRule="auto"/>
    </w:pPr>
    <w:rPr>
      <w:rFonts w:ascii="Calibri" w:hAnsi="Calibri" w:cs="Calibri"/>
    </w:rPr>
  </w:style>
  <w:style w:type="character" w:customStyle="1" w:styleId="DatoTegn">
    <w:name w:val="Dato Tegn"/>
    <w:basedOn w:val="Standardskriftforavsnitt"/>
    <w:link w:val="Dato"/>
    <w:uiPriority w:val="99"/>
    <w:semiHidden/>
    <w:rsid w:val="00894FEF"/>
    <w:rPr>
      <w:rFonts w:ascii="Calibri" w:hAnsi="Calibri" w:cs="Calibri"/>
    </w:rPr>
  </w:style>
  <w:style w:type="paragraph" w:styleId="NormalWeb">
    <w:name w:val="Normal (Web)"/>
    <w:basedOn w:val="Normal"/>
    <w:uiPriority w:val="99"/>
    <w:unhideWhenUsed/>
    <w:rsid w:val="00894FE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Smarthyperkobling">
    <w:name w:val="Smart Hyperlink"/>
    <w:basedOn w:val="Standardskriftforavsnitt"/>
    <w:uiPriority w:val="99"/>
    <w:semiHidden/>
    <w:unhideWhenUsed/>
    <w:rsid w:val="00894FEF"/>
    <w:rPr>
      <w:rFonts w:ascii="Calibri" w:hAnsi="Calibri" w:cs="Calibri"/>
      <w:u w:val="dotted"/>
    </w:rPr>
  </w:style>
  <w:style w:type="character" w:styleId="Ulstomtale">
    <w:name w:val="Unresolved Mention"/>
    <w:basedOn w:val="Standardskriftforavsnitt"/>
    <w:uiPriority w:val="99"/>
    <w:semiHidden/>
    <w:unhideWhenUsed/>
    <w:rsid w:val="00894FEF"/>
    <w:rPr>
      <w:rFonts w:ascii="Calibri" w:hAnsi="Calibri" w:cs="Calibri"/>
      <w:color w:val="605E5C"/>
      <w:shd w:val="clear" w:color="auto" w:fill="E1DFDD"/>
    </w:rPr>
  </w:style>
  <w:style w:type="paragraph" w:styleId="Brdtekst">
    <w:name w:val="Body Text"/>
    <w:basedOn w:val="Normal"/>
    <w:link w:val="BrdtekstTegn"/>
    <w:uiPriority w:val="99"/>
    <w:semiHidden/>
    <w:unhideWhenUsed/>
    <w:rsid w:val="00894FEF"/>
    <w:pPr>
      <w:spacing w:after="120" w:line="240" w:lineRule="auto"/>
    </w:pPr>
    <w:rPr>
      <w:rFonts w:ascii="Calibri" w:hAnsi="Calibri" w:cs="Calibri"/>
    </w:rPr>
  </w:style>
  <w:style w:type="character" w:customStyle="1" w:styleId="BrdtekstTegn">
    <w:name w:val="Brødtekst Tegn"/>
    <w:basedOn w:val="Standardskriftforavsnitt"/>
    <w:link w:val="Brdtekst"/>
    <w:uiPriority w:val="99"/>
    <w:semiHidden/>
    <w:rsid w:val="00894FEF"/>
    <w:rPr>
      <w:rFonts w:ascii="Calibri" w:hAnsi="Calibri" w:cs="Calibri"/>
    </w:rPr>
  </w:style>
  <w:style w:type="paragraph" w:styleId="Brdtekst2">
    <w:name w:val="Body Text 2"/>
    <w:basedOn w:val="Normal"/>
    <w:link w:val="Brdtekst2Tegn"/>
    <w:uiPriority w:val="99"/>
    <w:semiHidden/>
    <w:unhideWhenUsed/>
    <w:rsid w:val="00894FEF"/>
    <w:pPr>
      <w:spacing w:after="120" w:line="480" w:lineRule="auto"/>
    </w:pPr>
    <w:rPr>
      <w:rFonts w:ascii="Calibri" w:hAnsi="Calibri" w:cs="Calibri"/>
    </w:rPr>
  </w:style>
  <w:style w:type="character" w:customStyle="1" w:styleId="Brdtekst2Tegn">
    <w:name w:val="Brødtekst 2 Tegn"/>
    <w:basedOn w:val="Standardskriftforavsnitt"/>
    <w:link w:val="Brdtekst2"/>
    <w:uiPriority w:val="99"/>
    <w:semiHidden/>
    <w:rsid w:val="00894FEF"/>
    <w:rPr>
      <w:rFonts w:ascii="Calibri" w:hAnsi="Calibri" w:cs="Calibri"/>
    </w:rPr>
  </w:style>
  <w:style w:type="paragraph" w:styleId="Brdtekstinnrykk">
    <w:name w:val="Body Text Indent"/>
    <w:basedOn w:val="Normal"/>
    <w:link w:val="BrdtekstinnrykkTegn"/>
    <w:uiPriority w:val="99"/>
    <w:semiHidden/>
    <w:unhideWhenUsed/>
    <w:rsid w:val="00894FEF"/>
    <w:pPr>
      <w:spacing w:after="120" w:line="240" w:lineRule="auto"/>
      <w:ind w:left="360"/>
    </w:pPr>
    <w:rPr>
      <w:rFonts w:ascii="Calibri" w:hAnsi="Calibri" w:cs="Calibri"/>
    </w:rPr>
  </w:style>
  <w:style w:type="character" w:customStyle="1" w:styleId="BrdtekstinnrykkTegn">
    <w:name w:val="Brødtekstinnrykk Tegn"/>
    <w:basedOn w:val="Standardskriftforavsnitt"/>
    <w:link w:val="Brdtekstinnrykk"/>
    <w:uiPriority w:val="99"/>
    <w:semiHidden/>
    <w:rsid w:val="00894FEF"/>
    <w:rPr>
      <w:rFonts w:ascii="Calibri" w:hAnsi="Calibri" w:cs="Calibri"/>
    </w:rPr>
  </w:style>
  <w:style w:type="paragraph" w:styleId="Brdtekstinnrykk2">
    <w:name w:val="Body Text Indent 2"/>
    <w:basedOn w:val="Normal"/>
    <w:link w:val="Brdtekstinnrykk2Tegn"/>
    <w:uiPriority w:val="99"/>
    <w:semiHidden/>
    <w:unhideWhenUsed/>
    <w:rsid w:val="00894FEF"/>
    <w:pPr>
      <w:spacing w:after="120" w:line="480" w:lineRule="auto"/>
      <w:ind w:left="360"/>
    </w:pPr>
    <w:rPr>
      <w:rFonts w:ascii="Calibri" w:hAnsi="Calibri" w:cs="Calibri"/>
    </w:rPr>
  </w:style>
  <w:style w:type="character" w:customStyle="1" w:styleId="Brdtekstinnrykk2Tegn">
    <w:name w:val="Brødtekstinnrykk 2 Tegn"/>
    <w:basedOn w:val="Standardskriftforavsnitt"/>
    <w:link w:val="Brdtekstinnrykk2"/>
    <w:uiPriority w:val="99"/>
    <w:semiHidden/>
    <w:rsid w:val="00894FEF"/>
    <w:rPr>
      <w:rFonts w:ascii="Calibri" w:hAnsi="Calibri" w:cs="Calibri"/>
    </w:rPr>
  </w:style>
  <w:style w:type="paragraph" w:styleId="Brdtekst-frsteinnrykk">
    <w:name w:val="Body Text First Indent"/>
    <w:basedOn w:val="Brdtekst"/>
    <w:link w:val="Brdtekst-frsteinnrykkTegn"/>
    <w:uiPriority w:val="99"/>
    <w:semiHidden/>
    <w:unhideWhenUsed/>
    <w:rsid w:val="00894FEF"/>
    <w:pPr>
      <w:spacing w:after="0"/>
      <w:ind w:firstLine="360"/>
    </w:pPr>
  </w:style>
  <w:style w:type="character" w:customStyle="1" w:styleId="Brdtekst-frsteinnrykkTegn">
    <w:name w:val="Brødtekst - første innrykk Tegn"/>
    <w:basedOn w:val="BrdtekstTegn"/>
    <w:link w:val="Brdtekst-frsteinnrykk"/>
    <w:uiPriority w:val="99"/>
    <w:semiHidden/>
    <w:rsid w:val="00894FEF"/>
    <w:rPr>
      <w:rFonts w:ascii="Calibri" w:hAnsi="Calibri" w:cs="Calibri"/>
    </w:rPr>
  </w:style>
  <w:style w:type="paragraph" w:styleId="Brdtekst-frsteinnrykk2">
    <w:name w:val="Body Text First Indent 2"/>
    <w:basedOn w:val="Brdtekstinnrykk"/>
    <w:link w:val="Brdtekst-frsteinnrykk2Tegn"/>
    <w:uiPriority w:val="99"/>
    <w:semiHidden/>
    <w:unhideWhenUsed/>
    <w:rsid w:val="00894FEF"/>
    <w:pPr>
      <w:spacing w:after="0"/>
      <w:ind w:firstLine="360"/>
    </w:pPr>
  </w:style>
  <w:style w:type="character" w:customStyle="1" w:styleId="Brdtekst-frsteinnrykk2Tegn">
    <w:name w:val="Brødtekst - første innrykk 2 Tegn"/>
    <w:basedOn w:val="BrdtekstinnrykkTegn"/>
    <w:link w:val="Brdtekst-frsteinnrykk2"/>
    <w:uiPriority w:val="99"/>
    <w:semiHidden/>
    <w:rsid w:val="00894FEF"/>
    <w:rPr>
      <w:rFonts w:ascii="Calibri" w:hAnsi="Calibri" w:cs="Calibri"/>
    </w:rPr>
  </w:style>
  <w:style w:type="paragraph" w:styleId="Vanliginnrykk">
    <w:name w:val="Normal Indent"/>
    <w:basedOn w:val="Normal"/>
    <w:uiPriority w:val="99"/>
    <w:semiHidden/>
    <w:unhideWhenUsed/>
    <w:rsid w:val="00894FEF"/>
    <w:pPr>
      <w:spacing w:after="0" w:line="240" w:lineRule="auto"/>
      <w:ind w:left="720"/>
    </w:pPr>
    <w:rPr>
      <w:rFonts w:ascii="Calibri" w:hAnsi="Calibri" w:cs="Calibri"/>
    </w:rPr>
  </w:style>
  <w:style w:type="paragraph" w:styleId="Notatoverskrift">
    <w:name w:val="Note Heading"/>
    <w:basedOn w:val="Normal"/>
    <w:next w:val="Normal"/>
    <w:link w:val="NotatoverskriftTegn"/>
    <w:uiPriority w:val="99"/>
    <w:semiHidden/>
    <w:unhideWhenUsed/>
    <w:rsid w:val="00894FEF"/>
    <w:pPr>
      <w:spacing w:after="0" w:line="240" w:lineRule="auto"/>
    </w:pPr>
    <w:rPr>
      <w:rFonts w:ascii="Calibri" w:hAnsi="Calibri" w:cs="Calibri"/>
    </w:rPr>
  </w:style>
  <w:style w:type="character" w:customStyle="1" w:styleId="NotatoverskriftTegn">
    <w:name w:val="Notatoverskrift Tegn"/>
    <w:basedOn w:val="Standardskriftforavsnitt"/>
    <w:link w:val="Notatoverskrift"/>
    <w:uiPriority w:val="99"/>
    <w:semiHidden/>
    <w:rsid w:val="00894FEF"/>
    <w:rPr>
      <w:rFonts w:ascii="Calibri" w:hAnsi="Calibri" w:cs="Calibri"/>
    </w:rPr>
  </w:style>
  <w:style w:type="table" w:styleId="Tabell-moderne">
    <w:name w:val="Table Contemporary"/>
    <w:basedOn w:val="Vanligtabell"/>
    <w:uiPriority w:val="99"/>
    <w:semiHidden/>
    <w:unhideWhenUsed/>
    <w:rsid w:val="00894FEF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ysliste">
    <w:name w:val="Light List"/>
    <w:basedOn w:val="Vanligtabell"/>
    <w:uiPriority w:val="61"/>
    <w:semiHidden/>
    <w:unhideWhenUsed/>
    <w:rsid w:val="00894FEF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semiHidden/>
    <w:unhideWhenUsed/>
    <w:rsid w:val="00894FEF"/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semiHidden/>
    <w:unhideWhenUsed/>
    <w:rsid w:val="00894FEF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semiHidden/>
    <w:unhideWhenUsed/>
    <w:rsid w:val="00894FEF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semiHidden/>
    <w:unhideWhenUsed/>
    <w:rsid w:val="00894FEF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semiHidden/>
    <w:unhideWhenUsed/>
    <w:rsid w:val="00894FEF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semiHidden/>
    <w:unhideWhenUsed/>
    <w:rsid w:val="00894FEF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ysskyggelegging">
    <w:name w:val="Light Shading"/>
    <w:basedOn w:val="Vanligtabell"/>
    <w:uiPriority w:val="60"/>
    <w:semiHidden/>
    <w:unhideWhenUsed/>
    <w:rsid w:val="00894FEF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semiHidden/>
    <w:unhideWhenUsed/>
    <w:rsid w:val="00894FEF"/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semiHidden/>
    <w:unhideWhenUsed/>
    <w:rsid w:val="00894FEF"/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semiHidden/>
    <w:unhideWhenUsed/>
    <w:rsid w:val="00894FEF"/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semiHidden/>
    <w:unhideWhenUsed/>
    <w:rsid w:val="00894FEF"/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semiHidden/>
    <w:unhideWhenUsed/>
    <w:rsid w:val="00894FEF"/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semiHidden/>
    <w:unhideWhenUsed/>
    <w:rsid w:val="00894FEF"/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Lystrutenett">
    <w:name w:val="Light Grid"/>
    <w:basedOn w:val="Vanligtabell"/>
    <w:uiPriority w:val="62"/>
    <w:semiHidden/>
    <w:unhideWhenUsed/>
    <w:rsid w:val="00894FEF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894FEF"/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semiHidden/>
    <w:unhideWhenUsed/>
    <w:rsid w:val="00894FEF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semiHidden/>
    <w:unhideWhenUsed/>
    <w:rsid w:val="00894FEF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semiHidden/>
    <w:unhideWhenUsed/>
    <w:rsid w:val="00894FEF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semiHidden/>
    <w:unhideWhenUsed/>
    <w:rsid w:val="00894FEF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semiHidden/>
    <w:unhideWhenUsed/>
    <w:rsid w:val="00894FEF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Mrkliste">
    <w:name w:val="Dark List"/>
    <w:basedOn w:val="Vanligtabell"/>
    <w:uiPriority w:val="70"/>
    <w:semiHidden/>
    <w:unhideWhenUsed/>
    <w:rsid w:val="00894FEF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semiHidden/>
    <w:unhideWhenUsed/>
    <w:rsid w:val="00894FEF"/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table" w:styleId="Mrklisteuthevingsfarge2">
    <w:name w:val="Dark List Accent 2"/>
    <w:basedOn w:val="Vanligtabell"/>
    <w:uiPriority w:val="70"/>
    <w:semiHidden/>
    <w:unhideWhenUsed/>
    <w:rsid w:val="00894FEF"/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Mrklisteuthevingsfarge3">
    <w:name w:val="Dark List Accent 3"/>
    <w:basedOn w:val="Vanligtabell"/>
    <w:uiPriority w:val="70"/>
    <w:semiHidden/>
    <w:unhideWhenUsed/>
    <w:rsid w:val="00894FEF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Mrklisteuthevingsfarge4">
    <w:name w:val="Dark List Accent 4"/>
    <w:basedOn w:val="Vanligtabell"/>
    <w:uiPriority w:val="70"/>
    <w:semiHidden/>
    <w:unhideWhenUsed/>
    <w:rsid w:val="00894FEF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Mrklisteuthevingsfarge5">
    <w:name w:val="Dark List Accent 5"/>
    <w:basedOn w:val="Vanligtabell"/>
    <w:uiPriority w:val="70"/>
    <w:semiHidden/>
    <w:unhideWhenUsed/>
    <w:rsid w:val="00894FEF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894FEF"/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Listetabell1lys">
    <w:name w:val="List Table 1 Light"/>
    <w:basedOn w:val="Vanligtabell"/>
    <w:uiPriority w:val="46"/>
    <w:rsid w:val="00894FEF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tabell1lysuthevingsfarge1">
    <w:name w:val="List Table 1 Light Accent 1"/>
    <w:basedOn w:val="Vanligtabell"/>
    <w:uiPriority w:val="46"/>
    <w:rsid w:val="00894FEF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etabell1lysuthevingsfarge2">
    <w:name w:val="List Table 1 Light Accent 2"/>
    <w:basedOn w:val="Vanligtabell"/>
    <w:uiPriority w:val="46"/>
    <w:rsid w:val="00894FEF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etabell1lysuthevingsfarge3">
    <w:name w:val="List Table 1 Light Accent 3"/>
    <w:basedOn w:val="Vanligtabell"/>
    <w:uiPriority w:val="46"/>
    <w:rsid w:val="00894FEF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etabell1lysuthevingsfarge4">
    <w:name w:val="List Table 1 Light Accent 4"/>
    <w:basedOn w:val="Vanligtabell"/>
    <w:uiPriority w:val="46"/>
    <w:rsid w:val="00894FEF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etabell1lysuthevingsfarge5">
    <w:name w:val="List Table 1 Light Accent 5"/>
    <w:basedOn w:val="Vanligtabell"/>
    <w:uiPriority w:val="46"/>
    <w:rsid w:val="00894FEF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etabell1lysuthevingsfarge6">
    <w:name w:val="List Table 1 Light Accent 6"/>
    <w:basedOn w:val="Vanligtabell"/>
    <w:uiPriority w:val="46"/>
    <w:rsid w:val="00894FEF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etabell2">
    <w:name w:val="List Table 2"/>
    <w:basedOn w:val="Vanligtabell"/>
    <w:uiPriority w:val="47"/>
    <w:rsid w:val="00894FEF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tabell2uthevingsfarge1">
    <w:name w:val="List Table 2 Accent 1"/>
    <w:basedOn w:val="Vanligtabell"/>
    <w:uiPriority w:val="47"/>
    <w:rsid w:val="00894FEF"/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etabell2uthevingsfarge2">
    <w:name w:val="List Table 2 Accent 2"/>
    <w:basedOn w:val="Vanligtabell"/>
    <w:uiPriority w:val="47"/>
    <w:rsid w:val="00894FEF"/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etabell2uthevingsfarge3">
    <w:name w:val="List Table 2 Accent 3"/>
    <w:basedOn w:val="Vanligtabell"/>
    <w:uiPriority w:val="47"/>
    <w:rsid w:val="00894FEF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etabell2uthevingsfarge4">
    <w:name w:val="List Table 2 Accent 4"/>
    <w:basedOn w:val="Vanligtabell"/>
    <w:uiPriority w:val="47"/>
    <w:rsid w:val="00894FEF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etabell2uthevingsfarge5">
    <w:name w:val="List Table 2 Accent 5"/>
    <w:basedOn w:val="Vanligtabell"/>
    <w:uiPriority w:val="47"/>
    <w:rsid w:val="00894FEF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etabell2uthevingsfarge6">
    <w:name w:val="List Table 2 Accent 6"/>
    <w:basedOn w:val="Vanligtabell"/>
    <w:uiPriority w:val="47"/>
    <w:rsid w:val="00894FEF"/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etabell3">
    <w:name w:val="List Table 3"/>
    <w:basedOn w:val="Vanligtabell"/>
    <w:uiPriority w:val="48"/>
    <w:rsid w:val="00894FEF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etabell3uthevingsfarge1">
    <w:name w:val="List Table 3 Accent 1"/>
    <w:basedOn w:val="Vanligtabell"/>
    <w:uiPriority w:val="48"/>
    <w:rsid w:val="00894FEF"/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Listetabell3uthevingsfarge2">
    <w:name w:val="List Table 3 Accent 2"/>
    <w:basedOn w:val="Vanligtabell"/>
    <w:uiPriority w:val="48"/>
    <w:rsid w:val="00894FEF"/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etabell3uthevingsfarge3">
    <w:name w:val="List Table 3 Accent 3"/>
    <w:basedOn w:val="Vanligtabell"/>
    <w:uiPriority w:val="48"/>
    <w:rsid w:val="00894FEF"/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etabell3uthevingsfarge4">
    <w:name w:val="List Table 3 Accent 4"/>
    <w:basedOn w:val="Vanligtabell"/>
    <w:uiPriority w:val="48"/>
    <w:rsid w:val="00894FEF"/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etabell3uthevingsfarge5">
    <w:name w:val="List Table 3 Accent 5"/>
    <w:basedOn w:val="Vanligtabell"/>
    <w:uiPriority w:val="48"/>
    <w:rsid w:val="00894FEF"/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Listetabell3uthevingsfarge6">
    <w:name w:val="List Table 3 Accent 6"/>
    <w:basedOn w:val="Vanligtabell"/>
    <w:uiPriority w:val="48"/>
    <w:rsid w:val="00894FEF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etabell4">
    <w:name w:val="List Table 4"/>
    <w:basedOn w:val="Vanligtabell"/>
    <w:uiPriority w:val="49"/>
    <w:rsid w:val="00894FEF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tabell4uthevingsfarge1">
    <w:name w:val="List Table 4 Accent 1"/>
    <w:basedOn w:val="Vanligtabell"/>
    <w:uiPriority w:val="49"/>
    <w:rsid w:val="00894FEF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etabell4uthevingsfarge2">
    <w:name w:val="List Table 4 Accent 2"/>
    <w:basedOn w:val="Vanligtabell"/>
    <w:uiPriority w:val="49"/>
    <w:rsid w:val="00894FEF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etabell4uthevingsfarge3">
    <w:name w:val="List Table 4 Accent 3"/>
    <w:basedOn w:val="Vanligtabell"/>
    <w:uiPriority w:val="49"/>
    <w:rsid w:val="00894FEF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etabell4uthevingsfarge4">
    <w:name w:val="List Table 4 Accent 4"/>
    <w:basedOn w:val="Vanligtabell"/>
    <w:uiPriority w:val="49"/>
    <w:rsid w:val="00894FEF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etabell4uthevingsfarge5">
    <w:name w:val="List Table 4 Accent 5"/>
    <w:basedOn w:val="Vanligtabell"/>
    <w:uiPriority w:val="49"/>
    <w:rsid w:val="00894FEF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etabell4uthevingsfarge6">
    <w:name w:val="List Table 4 Accent 6"/>
    <w:basedOn w:val="Vanligtabell"/>
    <w:uiPriority w:val="49"/>
    <w:rsid w:val="00894FEF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etabell5mrk">
    <w:name w:val="List Table 5 Dark"/>
    <w:basedOn w:val="Vanligtabell"/>
    <w:uiPriority w:val="50"/>
    <w:rsid w:val="00894FEF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5mrkuthevingsfarge1">
    <w:name w:val="List Table 5 Dark Accent 1"/>
    <w:basedOn w:val="Vanligtabell"/>
    <w:uiPriority w:val="50"/>
    <w:rsid w:val="00894FEF"/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5mrkuthevingsfarge2">
    <w:name w:val="List Table 5 Dark Accent 2"/>
    <w:basedOn w:val="Vanligtabell"/>
    <w:uiPriority w:val="50"/>
    <w:rsid w:val="00894FEF"/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5mrkuthevingsfarge3">
    <w:name w:val="List Table 5 Dark Accent 3"/>
    <w:basedOn w:val="Vanligtabell"/>
    <w:uiPriority w:val="50"/>
    <w:rsid w:val="00894FEF"/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5mrkuthevingsfarge4">
    <w:name w:val="List Table 5 Dark Accent 4"/>
    <w:basedOn w:val="Vanligtabell"/>
    <w:uiPriority w:val="50"/>
    <w:rsid w:val="00894FEF"/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5mrkuthevingsfarge5">
    <w:name w:val="List Table 5 Dark Accent 5"/>
    <w:basedOn w:val="Vanligtabell"/>
    <w:uiPriority w:val="50"/>
    <w:rsid w:val="00894FEF"/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5mrkuthevingsfarge6">
    <w:name w:val="List Table 5 Dark Accent 6"/>
    <w:basedOn w:val="Vanligtabell"/>
    <w:uiPriority w:val="50"/>
    <w:rsid w:val="00894FEF"/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6fargerik">
    <w:name w:val="List Table 6 Colorful"/>
    <w:basedOn w:val="Vanligtabell"/>
    <w:uiPriority w:val="51"/>
    <w:rsid w:val="00894FEF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tabell6fargerikuthevingsfarge1">
    <w:name w:val="List Table 6 Colorful Accent 1"/>
    <w:basedOn w:val="Vanligtabell"/>
    <w:uiPriority w:val="51"/>
    <w:rsid w:val="00894FEF"/>
    <w:rPr>
      <w:color w:val="2E74B5" w:themeColor="accent1" w:themeShade="BF"/>
    </w:r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etabell6fargerikuthevingsfarge2">
    <w:name w:val="List Table 6 Colorful Accent 2"/>
    <w:basedOn w:val="Vanligtabell"/>
    <w:uiPriority w:val="51"/>
    <w:rsid w:val="00894FEF"/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etabell6fargerikuthevingsfarge3">
    <w:name w:val="List Table 6 Colorful Accent 3"/>
    <w:basedOn w:val="Vanligtabell"/>
    <w:uiPriority w:val="51"/>
    <w:rsid w:val="00894FEF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etabell6fargerikuthevingsfarge4">
    <w:name w:val="List Table 6 Colorful Accent 4"/>
    <w:basedOn w:val="Vanligtabell"/>
    <w:uiPriority w:val="51"/>
    <w:rsid w:val="00894FEF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etabell6fargerikuthevingsfarge5">
    <w:name w:val="List Table 6 Colorful Accent 5"/>
    <w:basedOn w:val="Vanligtabell"/>
    <w:uiPriority w:val="51"/>
    <w:rsid w:val="00894FEF"/>
    <w:rPr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etabell6fargerikuthevingsfarge6">
    <w:name w:val="List Table 6 Colorful Accent 6"/>
    <w:basedOn w:val="Vanligtabell"/>
    <w:uiPriority w:val="51"/>
    <w:rsid w:val="00894FEF"/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etabell7fargerik">
    <w:name w:val="List Table 7 Colorful"/>
    <w:basedOn w:val="Vanligtabell"/>
    <w:uiPriority w:val="52"/>
    <w:rsid w:val="00894FEF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7fargerikuthevingsfarge1">
    <w:name w:val="List Table 7 Colorful Accent 1"/>
    <w:basedOn w:val="Vanligtabell"/>
    <w:uiPriority w:val="52"/>
    <w:rsid w:val="00894FEF"/>
    <w:rPr>
      <w:color w:val="2E74B5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7fargerikuthevingsfarge2">
    <w:name w:val="List Table 7 Colorful Accent 2"/>
    <w:basedOn w:val="Vanligtabell"/>
    <w:uiPriority w:val="52"/>
    <w:rsid w:val="00894FEF"/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7fargerikuthevingsfarge3">
    <w:name w:val="List Table 7 Colorful Accent 3"/>
    <w:basedOn w:val="Vanligtabell"/>
    <w:uiPriority w:val="52"/>
    <w:rsid w:val="00894FEF"/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7fargerikuthevingsfarge4">
    <w:name w:val="List Table 7 Colorful Accent 4"/>
    <w:basedOn w:val="Vanligtabell"/>
    <w:uiPriority w:val="52"/>
    <w:rsid w:val="00894FEF"/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7fargerikuthevingsfarge5">
    <w:name w:val="List Table 7 Colorful Accent 5"/>
    <w:basedOn w:val="Vanligtabell"/>
    <w:uiPriority w:val="52"/>
    <w:rsid w:val="00894FEF"/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7fargerikuthevingsfarge6">
    <w:name w:val="List Table 7 Colorful Accent 6"/>
    <w:basedOn w:val="Vanligtabell"/>
    <w:uiPriority w:val="52"/>
    <w:rsid w:val="00894FEF"/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E-postsignatur">
    <w:name w:val="E-mail Signature"/>
    <w:basedOn w:val="Normal"/>
    <w:link w:val="E-postsignaturTegn"/>
    <w:uiPriority w:val="99"/>
    <w:semiHidden/>
    <w:unhideWhenUsed/>
    <w:rsid w:val="00894FEF"/>
    <w:pPr>
      <w:spacing w:after="0" w:line="240" w:lineRule="auto"/>
    </w:pPr>
    <w:rPr>
      <w:rFonts w:ascii="Calibri" w:hAnsi="Calibri" w:cs="Calibri"/>
    </w:rPr>
  </w:style>
  <w:style w:type="character" w:customStyle="1" w:styleId="E-postsignaturTegn">
    <w:name w:val="E-postsignatur Tegn"/>
    <w:basedOn w:val="Standardskriftforavsnitt"/>
    <w:link w:val="E-postsignatur"/>
    <w:uiPriority w:val="99"/>
    <w:semiHidden/>
    <w:rsid w:val="00894FEF"/>
    <w:rPr>
      <w:rFonts w:ascii="Calibri" w:hAnsi="Calibri" w:cs="Calibri"/>
    </w:rPr>
  </w:style>
  <w:style w:type="paragraph" w:styleId="Innledendehilsen">
    <w:name w:val="Salutation"/>
    <w:basedOn w:val="Normal"/>
    <w:next w:val="Normal"/>
    <w:link w:val="InnledendehilsenTegn"/>
    <w:uiPriority w:val="99"/>
    <w:semiHidden/>
    <w:unhideWhenUsed/>
    <w:rsid w:val="00894FEF"/>
    <w:pPr>
      <w:spacing w:after="0" w:line="240" w:lineRule="auto"/>
    </w:pPr>
    <w:rPr>
      <w:rFonts w:ascii="Calibri" w:hAnsi="Calibri" w:cs="Calibri"/>
    </w:rPr>
  </w:style>
  <w:style w:type="character" w:customStyle="1" w:styleId="InnledendehilsenTegn">
    <w:name w:val="Innledende hilsen Tegn"/>
    <w:basedOn w:val="Standardskriftforavsnitt"/>
    <w:link w:val="Innledendehilsen"/>
    <w:uiPriority w:val="99"/>
    <w:semiHidden/>
    <w:rsid w:val="00894FEF"/>
    <w:rPr>
      <w:rFonts w:ascii="Calibri" w:hAnsi="Calibri" w:cs="Calibri"/>
    </w:rPr>
  </w:style>
  <w:style w:type="table" w:styleId="Tabellkolonne1">
    <w:name w:val="Table Columns 1"/>
    <w:basedOn w:val="Vanligtabell"/>
    <w:uiPriority w:val="99"/>
    <w:semiHidden/>
    <w:unhideWhenUsed/>
    <w:rsid w:val="00894FEF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kolonne2">
    <w:name w:val="Table Columns 2"/>
    <w:basedOn w:val="Vanligtabell"/>
    <w:uiPriority w:val="99"/>
    <w:semiHidden/>
    <w:unhideWhenUsed/>
    <w:rsid w:val="00894FEF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kolonne3">
    <w:name w:val="Table Columns 3"/>
    <w:basedOn w:val="Vanligtabell"/>
    <w:uiPriority w:val="99"/>
    <w:semiHidden/>
    <w:unhideWhenUsed/>
    <w:rsid w:val="00894FEF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kolonne4">
    <w:name w:val="Table Columns 4"/>
    <w:basedOn w:val="Vanligtabell"/>
    <w:uiPriority w:val="99"/>
    <w:semiHidden/>
    <w:unhideWhenUsed/>
    <w:rsid w:val="00894FEF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kolonne5">
    <w:name w:val="Table Columns 5"/>
    <w:basedOn w:val="Vanligtabell"/>
    <w:uiPriority w:val="99"/>
    <w:semiHidden/>
    <w:unhideWhenUsed/>
    <w:rsid w:val="00894FEF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Underskrift">
    <w:name w:val="Signature"/>
    <w:basedOn w:val="Normal"/>
    <w:link w:val="UnderskriftTegn"/>
    <w:uiPriority w:val="99"/>
    <w:semiHidden/>
    <w:unhideWhenUsed/>
    <w:rsid w:val="00894FEF"/>
    <w:pPr>
      <w:spacing w:after="0" w:line="240" w:lineRule="auto"/>
      <w:ind w:left="4320"/>
    </w:pPr>
    <w:rPr>
      <w:rFonts w:ascii="Calibri" w:hAnsi="Calibri" w:cs="Calibri"/>
    </w:rPr>
  </w:style>
  <w:style w:type="character" w:customStyle="1" w:styleId="UnderskriftTegn">
    <w:name w:val="Underskrift Tegn"/>
    <w:basedOn w:val="Standardskriftforavsnitt"/>
    <w:link w:val="Underskrift"/>
    <w:uiPriority w:val="99"/>
    <w:semiHidden/>
    <w:rsid w:val="00894FEF"/>
    <w:rPr>
      <w:rFonts w:ascii="Calibri" w:hAnsi="Calibri" w:cs="Calibri"/>
    </w:rPr>
  </w:style>
  <w:style w:type="table" w:styleId="Enkelttabell1">
    <w:name w:val="Table Simple 1"/>
    <w:basedOn w:val="Vanligtabell"/>
    <w:uiPriority w:val="99"/>
    <w:semiHidden/>
    <w:unhideWhenUsed/>
    <w:rsid w:val="00894FEF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Enkelttabell2">
    <w:name w:val="Table Simple 2"/>
    <w:basedOn w:val="Vanligtabell"/>
    <w:uiPriority w:val="99"/>
    <w:semiHidden/>
    <w:unhideWhenUsed/>
    <w:rsid w:val="00894FEF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Enkelttabell3">
    <w:name w:val="Table Simple 3"/>
    <w:basedOn w:val="Vanligtabell"/>
    <w:uiPriority w:val="99"/>
    <w:semiHidden/>
    <w:unhideWhenUsed/>
    <w:rsid w:val="00894FE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-svak1">
    <w:name w:val="Table Subtle 1"/>
    <w:basedOn w:val="Vanligtabell"/>
    <w:uiPriority w:val="99"/>
    <w:semiHidden/>
    <w:unhideWhenUsed/>
    <w:rsid w:val="00894FEF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svak2">
    <w:name w:val="Table Subtle 2"/>
    <w:basedOn w:val="Vanligtabell"/>
    <w:uiPriority w:val="99"/>
    <w:rsid w:val="00894FEF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Indeks1">
    <w:name w:val="index 1"/>
    <w:basedOn w:val="Normal"/>
    <w:next w:val="Normal"/>
    <w:autoRedefine/>
    <w:uiPriority w:val="99"/>
    <w:semiHidden/>
    <w:unhideWhenUsed/>
    <w:rsid w:val="00894FEF"/>
    <w:pPr>
      <w:spacing w:after="0" w:line="240" w:lineRule="auto"/>
      <w:ind w:left="220" w:hanging="220"/>
    </w:pPr>
    <w:rPr>
      <w:rFonts w:ascii="Calibri" w:hAnsi="Calibri" w:cs="Calibri"/>
    </w:rPr>
  </w:style>
  <w:style w:type="paragraph" w:styleId="Indeks2">
    <w:name w:val="index 2"/>
    <w:basedOn w:val="Normal"/>
    <w:next w:val="Normal"/>
    <w:autoRedefine/>
    <w:uiPriority w:val="99"/>
    <w:semiHidden/>
    <w:unhideWhenUsed/>
    <w:rsid w:val="00894FEF"/>
    <w:pPr>
      <w:spacing w:after="0" w:line="240" w:lineRule="auto"/>
      <w:ind w:left="440" w:hanging="220"/>
    </w:pPr>
    <w:rPr>
      <w:rFonts w:ascii="Calibri" w:hAnsi="Calibri" w:cs="Calibri"/>
    </w:rPr>
  </w:style>
  <w:style w:type="paragraph" w:styleId="Indeks3">
    <w:name w:val="index 3"/>
    <w:basedOn w:val="Normal"/>
    <w:next w:val="Normal"/>
    <w:autoRedefine/>
    <w:uiPriority w:val="99"/>
    <w:semiHidden/>
    <w:unhideWhenUsed/>
    <w:rsid w:val="00894FEF"/>
    <w:pPr>
      <w:spacing w:after="0" w:line="240" w:lineRule="auto"/>
      <w:ind w:left="660" w:hanging="220"/>
    </w:pPr>
    <w:rPr>
      <w:rFonts w:ascii="Calibri" w:hAnsi="Calibri" w:cs="Calibri"/>
    </w:rPr>
  </w:style>
  <w:style w:type="paragraph" w:styleId="Indeks4">
    <w:name w:val="index 4"/>
    <w:basedOn w:val="Normal"/>
    <w:next w:val="Normal"/>
    <w:autoRedefine/>
    <w:uiPriority w:val="99"/>
    <w:semiHidden/>
    <w:unhideWhenUsed/>
    <w:rsid w:val="00894FEF"/>
    <w:pPr>
      <w:spacing w:after="0" w:line="240" w:lineRule="auto"/>
      <w:ind w:left="880" w:hanging="220"/>
    </w:pPr>
    <w:rPr>
      <w:rFonts w:ascii="Calibri" w:hAnsi="Calibri" w:cs="Calibri"/>
    </w:rPr>
  </w:style>
  <w:style w:type="paragraph" w:styleId="Indeks5">
    <w:name w:val="index 5"/>
    <w:basedOn w:val="Normal"/>
    <w:next w:val="Normal"/>
    <w:autoRedefine/>
    <w:uiPriority w:val="99"/>
    <w:semiHidden/>
    <w:unhideWhenUsed/>
    <w:rsid w:val="00894FEF"/>
    <w:pPr>
      <w:spacing w:after="0" w:line="240" w:lineRule="auto"/>
      <w:ind w:left="1100" w:hanging="220"/>
    </w:pPr>
    <w:rPr>
      <w:rFonts w:ascii="Calibri" w:hAnsi="Calibri" w:cs="Calibri"/>
    </w:rPr>
  </w:style>
  <w:style w:type="paragraph" w:styleId="Indeks6">
    <w:name w:val="index 6"/>
    <w:basedOn w:val="Normal"/>
    <w:next w:val="Normal"/>
    <w:autoRedefine/>
    <w:uiPriority w:val="99"/>
    <w:semiHidden/>
    <w:unhideWhenUsed/>
    <w:rsid w:val="00894FEF"/>
    <w:pPr>
      <w:spacing w:after="0" w:line="240" w:lineRule="auto"/>
      <w:ind w:left="1320" w:hanging="220"/>
    </w:pPr>
    <w:rPr>
      <w:rFonts w:ascii="Calibri" w:hAnsi="Calibri" w:cs="Calibri"/>
    </w:rPr>
  </w:style>
  <w:style w:type="paragraph" w:styleId="Indeks7">
    <w:name w:val="index 7"/>
    <w:basedOn w:val="Normal"/>
    <w:next w:val="Normal"/>
    <w:autoRedefine/>
    <w:uiPriority w:val="99"/>
    <w:semiHidden/>
    <w:unhideWhenUsed/>
    <w:rsid w:val="00894FEF"/>
    <w:pPr>
      <w:spacing w:after="0" w:line="240" w:lineRule="auto"/>
      <w:ind w:left="1540" w:hanging="220"/>
    </w:pPr>
    <w:rPr>
      <w:rFonts w:ascii="Calibri" w:hAnsi="Calibri" w:cs="Calibri"/>
    </w:rPr>
  </w:style>
  <w:style w:type="paragraph" w:styleId="Indeks8">
    <w:name w:val="index 8"/>
    <w:basedOn w:val="Normal"/>
    <w:next w:val="Normal"/>
    <w:autoRedefine/>
    <w:uiPriority w:val="99"/>
    <w:semiHidden/>
    <w:unhideWhenUsed/>
    <w:rsid w:val="00894FEF"/>
    <w:pPr>
      <w:spacing w:after="0" w:line="240" w:lineRule="auto"/>
      <w:ind w:left="1760" w:hanging="220"/>
    </w:pPr>
    <w:rPr>
      <w:rFonts w:ascii="Calibri" w:hAnsi="Calibri" w:cs="Calibri"/>
    </w:rPr>
  </w:style>
  <w:style w:type="paragraph" w:styleId="Indeks9">
    <w:name w:val="index 9"/>
    <w:basedOn w:val="Normal"/>
    <w:next w:val="Normal"/>
    <w:autoRedefine/>
    <w:uiPriority w:val="99"/>
    <w:semiHidden/>
    <w:unhideWhenUsed/>
    <w:rsid w:val="00894FEF"/>
    <w:pPr>
      <w:spacing w:after="0" w:line="240" w:lineRule="auto"/>
      <w:ind w:left="1980" w:hanging="220"/>
    </w:pPr>
    <w:rPr>
      <w:rFonts w:ascii="Calibri" w:hAnsi="Calibri" w:cs="Calibri"/>
    </w:rPr>
  </w:style>
  <w:style w:type="paragraph" w:styleId="Stikkordregisteroverskrift">
    <w:name w:val="index heading"/>
    <w:basedOn w:val="Normal"/>
    <w:next w:val="Indeks1"/>
    <w:uiPriority w:val="99"/>
    <w:semiHidden/>
    <w:unhideWhenUsed/>
    <w:rsid w:val="00894FEF"/>
    <w:pPr>
      <w:spacing w:after="0" w:line="240" w:lineRule="auto"/>
    </w:pPr>
    <w:rPr>
      <w:rFonts w:ascii="Calibri Light" w:eastAsiaTheme="majorEastAsia" w:hAnsi="Calibri Light" w:cs="Calibri Light"/>
      <w:b/>
      <w:bCs/>
    </w:rPr>
  </w:style>
  <w:style w:type="paragraph" w:styleId="Hilsen">
    <w:name w:val="Closing"/>
    <w:basedOn w:val="Normal"/>
    <w:link w:val="HilsenTegn"/>
    <w:uiPriority w:val="99"/>
    <w:semiHidden/>
    <w:unhideWhenUsed/>
    <w:rsid w:val="00894FEF"/>
    <w:pPr>
      <w:spacing w:after="0" w:line="240" w:lineRule="auto"/>
      <w:ind w:left="4320"/>
    </w:pPr>
    <w:rPr>
      <w:rFonts w:ascii="Calibri" w:hAnsi="Calibri" w:cs="Calibri"/>
    </w:rPr>
  </w:style>
  <w:style w:type="character" w:customStyle="1" w:styleId="HilsenTegn">
    <w:name w:val="Hilsen Tegn"/>
    <w:basedOn w:val="Standardskriftforavsnitt"/>
    <w:link w:val="Hilsen"/>
    <w:uiPriority w:val="99"/>
    <w:semiHidden/>
    <w:rsid w:val="00894FEF"/>
    <w:rPr>
      <w:rFonts w:ascii="Calibri" w:hAnsi="Calibri" w:cs="Calibri"/>
    </w:rPr>
  </w:style>
  <w:style w:type="table" w:styleId="Tabellrutenett">
    <w:name w:val="Table Grid"/>
    <w:basedOn w:val="Vanligtabell"/>
    <w:uiPriority w:val="39"/>
    <w:rsid w:val="00894F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rutenett1">
    <w:name w:val="Table Grid 1"/>
    <w:basedOn w:val="Vanligtabell"/>
    <w:uiPriority w:val="99"/>
    <w:semiHidden/>
    <w:unhideWhenUsed/>
    <w:rsid w:val="00894FE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enett2">
    <w:name w:val="Table Grid 2"/>
    <w:basedOn w:val="Vanligtabell"/>
    <w:uiPriority w:val="99"/>
    <w:semiHidden/>
    <w:unhideWhenUsed/>
    <w:rsid w:val="00894FEF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enett3">
    <w:name w:val="Table Grid 3"/>
    <w:basedOn w:val="Vanligtabell"/>
    <w:uiPriority w:val="99"/>
    <w:semiHidden/>
    <w:unhideWhenUsed/>
    <w:rsid w:val="00894FEF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enett4">
    <w:name w:val="Table Grid 4"/>
    <w:basedOn w:val="Vanligtabell"/>
    <w:uiPriority w:val="99"/>
    <w:semiHidden/>
    <w:unhideWhenUsed/>
    <w:rsid w:val="00894FEF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enett5">
    <w:name w:val="Table Grid 5"/>
    <w:basedOn w:val="Vanligtabell"/>
    <w:uiPriority w:val="99"/>
    <w:semiHidden/>
    <w:unhideWhenUsed/>
    <w:rsid w:val="00894FE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enett6">
    <w:name w:val="Table Grid 6"/>
    <w:basedOn w:val="Vanligtabell"/>
    <w:uiPriority w:val="99"/>
    <w:semiHidden/>
    <w:unhideWhenUsed/>
    <w:rsid w:val="00894FE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enett7">
    <w:name w:val="Table Grid 7"/>
    <w:basedOn w:val="Vanligtabell"/>
    <w:uiPriority w:val="99"/>
    <w:semiHidden/>
    <w:unhideWhenUsed/>
    <w:rsid w:val="00894FEF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enett8">
    <w:name w:val="Table Grid 8"/>
    <w:basedOn w:val="Vanligtabell"/>
    <w:uiPriority w:val="99"/>
    <w:semiHidden/>
    <w:unhideWhenUsed/>
    <w:rsid w:val="00894FEF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Rutenettabelllys">
    <w:name w:val="Grid Table Light"/>
    <w:basedOn w:val="Vanligtabell"/>
    <w:uiPriority w:val="40"/>
    <w:rsid w:val="00894FE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Rutenettabell1lys">
    <w:name w:val="Grid Table 1 Light"/>
    <w:basedOn w:val="Vanligtabell"/>
    <w:uiPriority w:val="46"/>
    <w:rsid w:val="00894FEF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1lysuthevingsfarge1">
    <w:name w:val="Grid Table 1 Light Accent 1"/>
    <w:basedOn w:val="Vanligtabell"/>
    <w:uiPriority w:val="46"/>
    <w:rsid w:val="00894FEF"/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1lysuthevingsfarge2">
    <w:name w:val="Grid Table 1 Light Accent 2"/>
    <w:basedOn w:val="Vanligtabell"/>
    <w:uiPriority w:val="46"/>
    <w:rsid w:val="00894FEF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1lysuthevingsfarge3">
    <w:name w:val="Grid Table 1 Light Accent 3"/>
    <w:basedOn w:val="Vanligtabell"/>
    <w:uiPriority w:val="46"/>
    <w:rsid w:val="00894FEF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1lysuthevingsfarge4">
    <w:name w:val="Grid Table 1 Light Accent 4"/>
    <w:basedOn w:val="Vanligtabell"/>
    <w:uiPriority w:val="46"/>
    <w:rsid w:val="00894FEF"/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1lysuthevingsfarge5">
    <w:name w:val="Grid Table 1 Light Accent 5"/>
    <w:basedOn w:val="Vanligtabell"/>
    <w:uiPriority w:val="46"/>
    <w:rsid w:val="00894FEF"/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1lysuthevingsfarge6">
    <w:name w:val="Grid Table 1 Light Accent 6"/>
    <w:basedOn w:val="Vanligtabell"/>
    <w:uiPriority w:val="46"/>
    <w:rsid w:val="00894FEF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2">
    <w:name w:val="Grid Table 2"/>
    <w:basedOn w:val="Vanligtabell"/>
    <w:uiPriority w:val="47"/>
    <w:rsid w:val="00894FEF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utenettabell2uthevingsfarge1">
    <w:name w:val="Grid Table 2 Accent 1"/>
    <w:basedOn w:val="Vanligtabell"/>
    <w:uiPriority w:val="47"/>
    <w:rsid w:val="00894FEF"/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Rutenettabell2uthevingsfarge2">
    <w:name w:val="Grid Table 2 Accent 2"/>
    <w:basedOn w:val="Vanligtabell"/>
    <w:uiPriority w:val="47"/>
    <w:rsid w:val="00894FEF"/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Rutenettabell2uthevingsfarge3">
    <w:name w:val="Grid Table 2 Accent 3"/>
    <w:basedOn w:val="Vanligtabell"/>
    <w:uiPriority w:val="47"/>
    <w:rsid w:val="00894FEF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Rutenettabell2uthevingsfarge4">
    <w:name w:val="Grid Table 2 Accent 4"/>
    <w:basedOn w:val="Vanligtabell"/>
    <w:uiPriority w:val="47"/>
    <w:rsid w:val="00894FEF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Rutenettabell2uthevingsfarge5">
    <w:name w:val="Grid Table 2 Accent 5"/>
    <w:basedOn w:val="Vanligtabell"/>
    <w:uiPriority w:val="47"/>
    <w:rsid w:val="00894FEF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Rutenettabell2uthevingsfarge6">
    <w:name w:val="Grid Table 2 Accent 6"/>
    <w:basedOn w:val="Vanligtabell"/>
    <w:uiPriority w:val="47"/>
    <w:rsid w:val="00894FEF"/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Rutenettabell3">
    <w:name w:val="Grid Table 3"/>
    <w:basedOn w:val="Vanligtabell"/>
    <w:uiPriority w:val="48"/>
    <w:rsid w:val="00894FEF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Rutenettabell3uthevingsfarge1">
    <w:name w:val="Grid Table 3 Accent 1"/>
    <w:basedOn w:val="Vanligtabell"/>
    <w:uiPriority w:val="48"/>
    <w:rsid w:val="00894FEF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Rutenettabell3uthevingsfarge2">
    <w:name w:val="Grid Table 3 Accent 2"/>
    <w:basedOn w:val="Vanligtabell"/>
    <w:uiPriority w:val="48"/>
    <w:rsid w:val="00894FEF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Rutenettabell3uthevingsfarge3">
    <w:name w:val="Grid Table 3 Accent 3"/>
    <w:basedOn w:val="Vanligtabell"/>
    <w:uiPriority w:val="48"/>
    <w:rsid w:val="00894FEF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Rutenettabell3uthevingsfarge4">
    <w:name w:val="Grid Table 3 Accent 4"/>
    <w:basedOn w:val="Vanligtabell"/>
    <w:uiPriority w:val="48"/>
    <w:rsid w:val="00894FEF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Rutenettabell3uthevingsfarge5">
    <w:name w:val="Grid Table 3 Accent 5"/>
    <w:basedOn w:val="Vanligtabell"/>
    <w:uiPriority w:val="48"/>
    <w:rsid w:val="00894FEF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Rutenettabell3uthevingsfarge6">
    <w:name w:val="Grid Table 3 Accent 6"/>
    <w:basedOn w:val="Vanligtabell"/>
    <w:uiPriority w:val="48"/>
    <w:rsid w:val="00894FEF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Rutenettabell4">
    <w:name w:val="Grid Table 4"/>
    <w:basedOn w:val="Vanligtabell"/>
    <w:uiPriority w:val="49"/>
    <w:rsid w:val="00894FEF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utenettabell4uthevingsfarge1">
    <w:name w:val="Grid Table 4 Accent 1"/>
    <w:basedOn w:val="Vanligtabell"/>
    <w:uiPriority w:val="49"/>
    <w:rsid w:val="00894FEF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Rutenettabell4uthevingsfarge2">
    <w:name w:val="Grid Table 4 Accent 2"/>
    <w:basedOn w:val="Vanligtabell"/>
    <w:uiPriority w:val="49"/>
    <w:rsid w:val="00894FEF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Rutenettabell4uthevingsfarge3">
    <w:name w:val="Grid Table 4 Accent 3"/>
    <w:basedOn w:val="Vanligtabell"/>
    <w:uiPriority w:val="49"/>
    <w:rsid w:val="00894FEF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Rutenettabell4uthevingsfarge4">
    <w:name w:val="Grid Table 4 Accent 4"/>
    <w:basedOn w:val="Vanligtabell"/>
    <w:uiPriority w:val="49"/>
    <w:rsid w:val="00894FEF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Rutenettabell4uthevingsfarge5">
    <w:name w:val="Grid Table 4 Accent 5"/>
    <w:basedOn w:val="Vanligtabell"/>
    <w:uiPriority w:val="49"/>
    <w:rsid w:val="00894FEF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Rutenettabell4uthevingsfarge6">
    <w:name w:val="Grid Table 4 Accent 6"/>
    <w:basedOn w:val="Vanligtabell"/>
    <w:uiPriority w:val="49"/>
    <w:rsid w:val="00894FEF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Rutenettabell5mrk">
    <w:name w:val="Grid Table 5 Dark"/>
    <w:basedOn w:val="Vanligtabell"/>
    <w:uiPriority w:val="50"/>
    <w:rsid w:val="00894FEF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Rutenettabell5mrkuthevingsfarge1">
    <w:name w:val="Grid Table 5 Dark Accent 1"/>
    <w:basedOn w:val="Vanligtabell"/>
    <w:uiPriority w:val="50"/>
    <w:rsid w:val="00894FEF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Rutenettabell5mrkuthevingsfarge2">
    <w:name w:val="Grid Table 5 Dark Accent 2"/>
    <w:basedOn w:val="Vanligtabell"/>
    <w:uiPriority w:val="50"/>
    <w:rsid w:val="00894FEF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Rutenettabell5mrkuthevingsfarge3">
    <w:name w:val="Grid Table 5 Dark Accent 3"/>
    <w:basedOn w:val="Vanligtabell"/>
    <w:uiPriority w:val="50"/>
    <w:rsid w:val="00894FEF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Rutenettabell5mrkuthevingsfarge4">
    <w:name w:val="Grid Table 5 Dark Accent 4"/>
    <w:basedOn w:val="Vanligtabell"/>
    <w:uiPriority w:val="50"/>
    <w:rsid w:val="00894FEF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Rutenettabell5mrkuthevingsfarge5">
    <w:name w:val="Grid Table 5 Dark Accent 5"/>
    <w:basedOn w:val="Vanligtabell"/>
    <w:uiPriority w:val="50"/>
    <w:rsid w:val="00894FEF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Rutenettabell5mrkuthevingsfarge6">
    <w:name w:val="Grid Table 5 Dark Accent 6"/>
    <w:basedOn w:val="Vanligtabell"/>
    <w:uiPriority w:val="50"/>
    <w:rsid w:val="00894FEF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Rutenettabell6fargerik">
    <w:name w:val="Grid Table 6 Colorful"/>
    <w:basedOn w:val="Vanligtabell"/>
    <w:uiPriority w:val="51"/>
    <w:rsid w:val="00894FEF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utenettabell6fargerikuthevingsfarge1">
    <w:name w:val="Grid Table 6 Colorful Accent 1"/>
    <w:basedOn w:val="Vanligtabell"/>
    <w:uiPriority w:val="51"/>
    <w:rsid w:val="00894FEF"/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Rutenettabell6fargerikuthevingsfarge2">
    <w:name w:val="Grid Table 6 Colorful Accent 2"/>
    <w:basedOn w:val="Vanligtabell"/>
    <w:uiPriority w:val="51"/>
    <w:rsid w:val="00894FEF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Rutenettabell6fargerikuthevingsfarge3">
    <w:name w:val="Grid Table 6 Colorful Accent 3"/>
    <w:basedOn w:val="Vanligtabell"/>
    <w:uiPriority w:val="51"/>
    <w:rsid w:val="00894FEF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Rutenettabell6fargerikuthevingsfarge4">
    <w:name w:val="Grid Table 6 Colorful Accent 4"/>
    <w:basedOn w:val="Vanligtabell"/>
    <w:uiPriority w:val="51"/>
    <w:rsid w:val="00894FEF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Rutenettabell6fargerikuthevingsfarge5">
    <w:name w:val="Grid Table 6 Colorful Accent 5"/>
    <w:basedOn w:val="Vanligtabell"/>
    <w:uiPriority w:val="51"/>
    <w:rsid w:val="00894FEF"/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Rutenettabell6fargerikuthevingsfarge6">
    <w:name w:val="Grid Table 6 Colorful Accent 6"/>
    <w:basedOn w:val="Vanligtabell"/>
    <w:uiPriority w:val="51"/>
    <w:rsid w:val="00894FEF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Rutenettabell7fargerik">
    <w:name w:val="Grid Table 7 Colorful"/>
    <w:basedOn w:val="Vanligtabell"/>
    <w:uiPriority w:val="52"/>
    <w:rsid w:val="00894FEF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Rutenettabell7fargerikuthevingsfarge1">
    <w:name w:val="Grid Table 7 Colorful Accent 1"/>
    <w:basedOn w:val="Vanligtabell"/>
    <w:uiPriority w:val="52"/>
    <w:rsid w:val="00894FEF"/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Rutenettabell7fargerikuthevingsfarge2">
    <w:name w:val="Grid Table 7 Colorful Accent 2"/>
    <w:basedOn w:val="Vanligtabell"/>
    <w:uiPriority w:val="52"/>
    <w:rsid w:val="00894FEF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Rutenettabell7fargerikuthevingsfarge3">
    <w:name w:val="Grid Table 7 Colorful Accent 3"/>
    <w:basedOn w:val="Vanligtabell"/>
    <w:uiPriority w:val="52"/>
    <w:rsid w:val="00894FEF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Rutenettabell7fargerikuthevingsfarge4">
    <w:name w:val="Grid Table 7 Colorful Accent 4"/>
    <w:basedOn w:val="Vanligtabell"/>
    <w:uiPriority w:val="52"/>
    <w:rsid w:val="00894FEF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Rutenettabell7fargerikuthevingsfarge5">
    <w:name w:val="Grid Table 7 Colorful Accent 5"/>
    <w:basedOn w:val="Vanligtabell"/>
    <w:uiPriority w:val="52"/>
    <w:rsid w:val="00894FEF"/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Rutenettabell7fargerikuthevingsfarge6">
    <w:name w:val="Grid Table 7 Colorful Accent 6"/>
    <w:basedOn w:val="Vanligtabell"/>
    <w:uiPriority w:val="52"/>
    <w:rsid w:val="00894FEF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Tabell-Web1">
    <w:name w:val="Table Web 1"/>
    <w:basedOn w:val="Vanligtabell"/>
    <w:uiPriority w:val="99"/>
    <w:semiHidden/>
    <w:unhideWhenUsed/>
    <w:rsid w:val="00894FEF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Web2">
    <w:name w:val="Table Web 2"/>
    <w:basedOn w:val="Vanligtabell"/>
    <w:uiPriority w:val="99"/>
    <w:semiHidden/>
    <w:unhideWhenUsed/>
    <w:rsid w:val="00894FEF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Web3">
    <w:name w:val="Table Web 3"/>
    <w:basedOn w:val="Vanligtabell"/>
    <w:uiPriority w:val="99"/>
    <w:rsid w:val="00894FEF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Fotnotereferanse">
    <w:name w:val="footnote reference"/>
    <w:basedOn w:val="Standardskriftforavsnitt"/>
    <w:uiPriority w:val="99"/>
    <w:semiHidden/>
    <w:unhideWhenUsed/>
    <w:rsid w:val="00894FEF"/>
    <w:rPr>
      <w:rFonts w:ascii="Calibri" w:hAnsi="Calibri" w:cs="Calibri"/>
      <w:vertAlign w:val="superscript"/>
    </w:rPr>
  </w:style>
  <w:style w:type="character" w:styleId="Linjenummer">
    <w:name w:val="line number"/>
    <w:basedOn w:val="Standardskriftforavsnitt"/>
    <w:uiPriority w:val="99"/>
    <w:semiHidden/>
    <w:unhideWhenUsed/>
    <w:rsid w:val="00894FEF"/>
    <w:rPr>
      <w:rFonts w:ascii="Calibri" w:hAnsi="Calibri" w:cs="Calibri"/>
    </w:rPr>
  </w:style>
  <w:style w:type="table" w:styleId="Tabell-3D-effekt1">
    <w:name w:val="Table 3D effects 1"/>
    <w:basedOn w:val="Vanligtabell"/>
    <w:uiPriority w:val="99"/>
    <w:semiHidden/>
    <w:unhideWhenUsed/>
    <w:rsid w:val="00894FEF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-3D-effekt2">
    <w:name w:val="Table 3D effects 2"/>
    <w:basedOn w:val="Vanligtabell"/>
    <w:uiPriority w:val="99"/>
    <w:semiHidden/>
    <w:unhideWhenUsed/>
    <w:rsid w:val="00894FEF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3D-effekt3">
    <w:name w:val="Table 3D effects 3"/>
    <w:basedOn w:val="Vanligtabell"/>
    <w:uiPriority w:val="99"/>
    <w:semiHidden/>
    <w:unhideWhenUsed/>
    <w:rsid w:val="00894FEF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temaer">
    <w:name w:val="Table Theme"/>
    <w:basedOn w:val="Vanligtabell"/>
    <w:uiPriority w:val="99"/>
    <w:semiHidden/>
    <w:unhideWhenUsed/>
    <w:rsid w:val="00894F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idetall">
    <w:name w:val="page number"/>
    <w:basedOn w:val="Standardskriftforavsnitt"/>
    <w:uiPriority w:val="99"/>
    <w:semiHidden/>
    <w:unhideWhenUsed/>
    <w:rsid w:val="00894FEF"/>
    <w:rPr>
      <w:rFonts w:ascii="Calibri" w:hAnsi="Calibri" w:cs="Calibri"/>
    </w:rPr>
  </w:style>
  <w:style w:type="paragraph" w:customStyle="1" w:styleId="default">
    <w:name w:val="default"/>
    <w:basedOn w:val="Normal"/>
    <w:rsid w:val="00CD68D0"/>
    <w:pPr>
      <w:spacing w:before="100" w:beforeAutospacing="1" w:after="39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nb-NO"/>
    </w:rPr>
  </w:style>
  <w:style w:type="paragraph" w:styleId="Revisjon">
    <w:name w:val="Revision"/>
    <w:hidden/>
    <w:uiPriority w:val="99"/>
    <w:semiHidden/>
    <w:rsid w:val="000710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mailto:info@gaaf.no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http://www.GAAF.no/styre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D0E8BB63FBF774F8022F212905B0C61" ma:contentTypeVersion="22" ma:contentTypeDescription="Opprett et nytt dokument." ma:contentTypeScope="" ma:versionID="477406f0e55792a449bdecc23b0bfea1">
  <xsd:schema xmlns:xsd="http://www.w3.org/2001/XMLSchema" xmlns:xs="http://www.w3.org/2001/XMLSchema" xmlns:p="http://schemas.microsoft.com/office/2006/metadata/properties" xmlns:ns1="http://schemas.microsoft.com/sharepoint/v3" xmlns:ns2="2e86edbb-7845-4064-9d85-4215e97d588e" xmlns:ns3="e924af03-563f-41f7-bdb7-0c83e4bfe048" targetNamespace="http://schemas.microsoft.com/office/2006/metadata/properties" ma:root="true" ma:fieldsID="dfd72ac1a37ed84d0dcecf963e414313" ns1:_="" ns2:_="" ns3:_="">
    <xsd:import namespace="http://schemas.microsoft.com/sharepoint/v3"/>
    <xsd:import namespace="2e86edbb-7845-4064-9d85-4215e97d588e"/>
    <xsd:import namespace="e924af03-563f-41f7-bdb7-0c83e4bfe0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1:_ip_UnifiedCompliancePolicyProperties" minOccurs="0"/>
                <xsd:element ref="ns1:_ip_UnifiedCompliancePolicyUIAction" minOccurs="0"/>
                <xsd:element ref="ns3:TaxCatchAll" minOccurs="0"/>
                <xsd:element ref="ns2:lcf76f155ced4ddcb4097134ff3c332f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Egenskaper for samordnet samsvarspolicy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UI-handling for samordnet samsvarspolicy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86edbb-7845-4064-9d85-4215e97d58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4" nillable="true" ma:taxonomy="true" ma:internalName="lcf76f155ced4ddcb4097134ff3c332f" ma:taxonomyFieldName="MediaServiceImageTags" ma:displayName="Bildemerkelapper" ma:readOnly="false" ma:fieldId="{5cf76f15-5ced-4ddc-b409-7134ff3c332f}" ma:taxonomyMulti="true" ma:sspId="41d0555d-7b8d-4390-80bf-29cedf5734d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24af03-563f-41f7-bdb7-0c83e4bfe04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08ea1ecb-e7dc-4daa-9871-aaf649e2fbf0}" ma:internalName="TaxCatchAll" ma:showField="CatchAllData" ma:web="e924af03-563f-41f7-bdb7-0c83e4bfe04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e924af03-563f-41f7-bdb7-0c83e4bfe048" xsi:nil="true"/>
    <lcf76f155ced4ddcb4097134ff3c332f xmlns="2e86edbb-7845-4064-9d85-4215e97d588e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80E3EDB-EB56-4A68-92CA-4506879885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2e86edbb-7845-4064-9d85-4215e97d588e"/>
    <ds:schemaRef ds:uri="e924af03-563f-41f7-bdb7-0c83e4bfe0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3F21936-9BDE-4DCD-AE9C-EF473613029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FBDB1CC-CEFB-4E46-8174-1F0AA0D30B24}">
  <ds:schemaRefs>
    <ds:schemaRef ds:uri="http://purl.org/dc/elements/1.1/"/>
    <ds:schemaRef ds:uri="http://www.w3.org/XML/1998/namespace"/>
    <ds:schemaRef ds:uri="http://schemas.microsoft.com/sharepoint/v3"/>
    <ds:schemaRef ds:uri="2e86edbb-7845-4064-9d85-4215e97d588e"/>
    <ds:schemaRef ds:uri="http://schemas.microsoft.com/office/2006/documentManagement/types"/>
    <ds:schemaRef ds:uri="e924af03-563f-41f7-bdb7-0c83e4bfe048"/>
    <ds:schemaRef ds:uri="http://schemas.microsoft.com/office/2006/metadata/properties"/>
    <ds:schemaRef ds:uri="http://purl.org/dc/dcmitype/"/>
    <ds:schemaRef ds:uri="http://purl.org/dc/terms/"/>
    <ds:schemaRef ds:uri="http://schemas.microsoft.com/office/infopath/2007/PartnerControls"/>
    <ds:schemaRef ds:uri="http://schemas.openxmlformats.org/package/2006/metadata/core-properties"/>
  </ds:schemaRefs>
</ds:datastoreItem>
</file>

<file path=customXml/itemProps4.xml><?xml version="1.0" encoding="utf-8"?>
<ds:datastoreItem xmlns:ds="http://schemas.openxmlformats.org/officeDocument/2006/customXml" ds:itemID="{3BDA73AF-B1BD-4C73-9D43-60B9A524115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256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Anne-Kari Isaksen</dc:creator>
  <cp:keywords/>
  <dc:description/>
  <cp:lastModifiedBy>Trond Paulsen</cp:lastModifiedBy>
  <cp:revision>10</cp:revision>
  <cp:lastPrinted>2026-01-25T15:58:00Z</cp:lastPrinted>
  <dcterms:created xsi:type="dcterms:W3CDTF">2026-01-25T13:15:00Z</dcterms:created>
  <dcterms:modified xsi:type="dcterms:W3CDTF">2026-01-26T18:49:00Z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0x010100BD0E8BB63FBF774F8022F212905B0C61</vt:lpwstr>
  </property>
  <property fmtid="{D5CDD505-2E9C-101B-9397-08002B2CF9AE}" pid="3" name="MediaServiceImageTags">
    <vt:lpwstr/>
  </property>
</Properties>
</file>